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3E3D5A">
      <w:pPr>
        <w:pStyle w:val="2"/>
        <w:tabs>
          <w:tab w:val="left" w:pos="4248"/>
        </w:tabs>
        <w:spacing w:before="0" w:after="0"/>
        <w:ind w:left="4248"/>
      </w:pPr>
      <w:r>
        <w:rPr>
          <w:shadow w:val="0"/>
          <w:szCs w:val="28"/>
        </w:rPr>
        <w:t xml:space="preserve">        </w:t>
      </w:r>
      <w:r>
        <w:rPr>
          <w:bCs/>
          <w:iCs/>
          <w:shadow w:val="0"/>
          <w:szCs w:val="28"/>
        </w:rPr>
        <w:t>ЗАТВЕРДЖЕНО</w:t>
      </w:r>
    </w:p>
    <w:p w:rsidR="00000000" w:rsidRDefault="003E3D5A">
      <w:pPr>
        <w:pStyle w:val="2"/>
        <w:tabs>
          <w:tab w:val="left" w:pos="4248"/>
        </w:tabs>
        <w:spacing w:before="0" w:after="0"/>
        <w:ind w:left="4248"/>
      </w:pPr>
      <w:r>
        <w:rPr>
          <w:bCs/>
          <w:iCs/>
          <w:shadow w:val="0"/>
          <w:szCs w:val="28"/>
        </w:rPr>
        <w:t xml:space="preserve">рішенням спостережної ради </w:t>
      </w:r>
    </w:p>
    <w:p w:rsidR="00000000" w:rsidRDefault="003E3D5A">
      <w:pPr>
        <w:pStyle w:val="2"/>
        <w:tabs>
          <w:tab w:val="left" w:pos="4248"/>
        </w:tabs>
        <w:spacing w:before="0" w:after="0"/>
        <w:ind w:left="4248"/>
      </w:pPr>
      <w:r>
        <w:rPr>
          <w:bCs/>
          <w:iCs/>
          <w:shadow w:val="0"/>
          <w:szCs w:val="28"/>
        </w:rPr>
        <w:t xml:space="preserve">кредитної спілки “Харківська кредитна      спілка” </w:t>
      </w:r>
    </w:p>
    <w:p w:rsidR="00000000" w:rsidRDefault="003E3D5A">
      <w:pPr>
        <w:pStyle w:val="2"/>
        <w:tabs>
          <w:tab w:val="left" w:pos="4248"/>
        </w:tabs>
        <w:spacing w:before="0" w:after="0"/>
        <w:ind w:left="4248"/>
      </w:pPr>
      <w:r>
        <w:rPr>
          <w:bCs/>
          <w:iCs/>
          <w:shadow w:val="0"/>
          <w:szCs w:val="28"/>
        </w:rPr>
        <w:t xml:space="preserve">Протокол № 17  від  11 листопада </w:t>
      </w:r>
      <w:r>
        <w:rPr>
          <w:bCs/>
          <w:iCs/>
          <w:shadow w:val="0"/>
          <w:szCs w:val="28"/>
          <w:lang w:val="ru-RU"/>
        </w:rPr>
        <w:t>20</w:t>
      </w:r>
      <w:r>
        <w:rPr>
          <w:bCs/>
          <w:iCs/>
          <w:shadow w:val="0"/>
          <w:szCs w:val="28"/>
        </w:rPr>
        <w:t>22 р.</w:t>
      </w:r>
    </w:p>
    <w:p w:rsidR="00000000" w:rsidRDefault="003E3D5A">
      <w:pPr>
        <w:pStyle w:val="2"/>
        <w:tabs>
          <w:tab w:val="left" w:pos="4248"/>
        </w:tabs>
        <w:spacing w:before="0" w:after="0"/>
        <w:ind w:left="4248"/>
      </w:pPr>
      <w:r>
        <w:rPr>
          <w:bCs/>
          <w:iCs/>
          <w:shadow w:val="0"/>
          <w:szCs w:val="28"/>
        </w:rPr>
        <w:t>Голова спостережної ради</w:t>
      </w:r>
    </w:p>
    <w:p w:rsidR="00000000" w:rsidRDefault="003E3D5A">
      <w:pPr>
        <w:pStyle w:val="2"/>
        <w:tabs>
          <w:tab w:val="left" w:pos="4248"/>
        </w:tabs>
        <w:spacing w:before="0" w:after="0"/>
        <w:ind w:left="4248"/>
      </w:pPr>
      <w:r>
        <w:rPr>
          <w:bCs/>
          <w:iCs/>
          <w:shadow w:val="0"/>
          <w:szCs w:val="28"/>
        </w:rPr>
        <w:t>______________ /Маляров Ю.П./</w:t>
      </w:r>
    </w:p>
    <w:p w:rsidR="00000000" w:rsidRDefault="003E3D5A">
      <w:pPr>
        <w:ind w:firstLine="1512"/>
        <w:jc w:val="center"/>
        <w:rPr>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rPr>
          <w:b/>
          <w:sz w:val="28"/>
          <w:szCs w:val="28"/>
        </w:rPr>
      </w:pPr>
    </w:p>
    <w:p w:rsidR="00000000" w:rsidRDefault="003E3D5A">
      <w:pPr>
        <w:jc w:val="center"/>
      </w:pPr>
      <w:r>
        <w:rPr>
          <w:b/>
          <w:sz w:val="28"/>
          <w:szCs w:val="28"/>
        </w:rPr>
        <w:t>ПОЛОЖЕННЯ</w:t>
      </w:r>
    </w:p>
    <w:p w:rsidR="00000000" w:rsidRDefault="003E3D5A">
      <w:pPr>
        <w:jc w:val="center"/>
      </w:pPr>
      <w:r>
        <w:rPr>
          <w:b/>
          <w:sz w:val="28"/>
          <w:szCs w:val="28"/>
        </w:rPr>
        <w:t>про фінансові послуги</w:t>
      </w:r>
    </w:p>
    <w:p w:rsidR="00000000" w:rsidRDefault="003E3D5A">
      <w:pPr>
        <w:jc w:val="center"/>
      </w:pPr>
      <w:r>
        <w:rPr>
          <w:b/>
          <w:sz w:val="28"/>
          <w:szCs w:val="28"/>
        </w:rPr>
        <w:t>кредитної спіл</w:t>
      </w:r>
      <w:r>
        <w:rPr>
          <w:b/>
          <w:sz w:val="28"/>
          <w:szCs w:val="28"/>
        </w:rPr>
        <w:t>ки "Харківська кредитна спілка"</w:t>
      </w: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sz w:val="28"/>
          <w:szCs w:val="28"/>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pPr>
      <w:r>
        <w:rPr>
          <w:rFonts w:ascii="Times New Roman" w:eastAsia="Times New Roman" w:hAnsi="Times New Roman" w:cs="Times New Roman"/>
          <w:sz w:val="28"/>
          <w:szCs w:val="28"/>
          <w:lang w:val="uk-UA"/>
        </w:rPr>
        <w:t>Нова редакція</w:t>
      </w: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pPr>
      <w:r>
        <w:rPr>
          <w:rFonts w:ascii="Times New Roman" w:eastAsia="Times New Roman" w:hAnsi="Times New Roman" w:cs="Times New Roman"/>
          <w:b/>
          <w:sz w:val="28"/>
          <w:szCs w:val="28"/>
          <w:lang w:val="uk-UA"/>
        </w:rPr>
        <w:t xml:space="preserve"> </w:t>
      </w: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pPr>
      <w:r>
        <w:rPr>
          <w:rFonts w:ascii="Times New Roman" w:eastAsia="Times New Roman" w:hAnsi="Times New Roman" w:cs="Times New Roman"/>
          <w:sz w:val="28"/>
          <w:szCs w:val="28"/>
          <w:lang w:val="uk-UA"/>
        </w:rPr>
        <w:t>м. Зміїв</w:t>
      </w: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pPr>
      <w:r>
        <w:rPr>
          <w:rFonts w:ascii="Times New Roman" w:eastAsia="Times New Roman" w:hAnsi="Times New Roman" w:cs="Times New Roman"/>
          <w:b/>
          <w:sz w:val="28"/>
          <w:szCs w:val="28"/>
          <w:lang w:val="ru-RU"/>
        </w:rPr>
        <w:t>20</w:t>
      </w:r>
      <w:r>
        <w:rPr>
          <w:rFonts w:ascii="Times New Roman" w:eastAsia="Times New Roman" w:hAnsi="Times New Roman" w:cs="Times New Roman"/>
          <w:b/>
          <w:sz w:val="28"/>
          <w:szCs w:val="28"/>
          <w:lang w:val="uk-UA"/>
        </w:rPr>
        <w:t>22 рік</w:t>
      </w: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rPr>
          <w:rFonts w:ascii="Times New Roman" w:eastAsia="Times New Roman" w:hAnsi="Times New Roman" w:cs="Times New Roman"/>
          <w:b/>
          <w:bCs/>
          <w:sz w:val="28"/>
          <w:szCs w:val="28"/>
          <w:lang w:val="uk-UA"/>
        </w:rPr>
      </w:pPr>
    </w:p>
    <w:p w:rsidR="00000000" w:rsidRDefault="003E3D5A">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center"/>
      </w:pPr>
      <w:r>
        <w:rPr>
          <w:rFonts w:ascii="Times New Roman" w:hAnsi="Times New Roman" w:cs="Times New Roman"/>
          <w:b/>
          <w:bCs/>
          <w:sz w:val="28"/>
          <w:szCs w:val="28"/>
          <w:lang w:val="uk-UA"/>
        </w:rPr>
        <w:t>1. ЗАГАЛЬНІ ПОЛОЖЕННЯ</w:t>
      </w:r>
    </w:p>
    <w:p w:rsidR="00000000" w:rsidRDefault="003E3D5A">
      <w:pPr>
        <w:pStyle w:val="af5"/>
      </w:pPr>
      <w:r>
        <w:rPr>
          <w:rFonts w:ascii="Times New Roman" w:hAnsi="Times New Roman" w:cs="Times New Roman"/>
          <w:sz w:val="28"/>
          <w:szCs w:val="28"/>
        </w:rPr>
        <w:t>1.1. Відповідно до Законів України «Про кредитні спілки», «Про фінансові послуги та державне регулювання ринків фінансових послуг», «Про запобігання та</w:t>
      </w:r>
      <w:r>
        <w:rPr>
          <w:rFonts w:ascii="Times New Roman" w:hAnsi="Times New Roman" w:cs="Times New Roman"/>
          <w:sz w:val="28"/>
          <w:szCs w:val="28"/>
        </w:rPr>
        <w:t xml:space="preserve"> протидію легалізації (відмиванню) доходів, одержаних злочинним шляхом, фінансуванню тероризму та фінансуванню розповсюдження зброї масового знищення»,  свого Статуту та, за необхідності, наявності відповідних ліцензій, кредитна спілка „Харківська кредитна</w:t>
      </w:r>
      <w:r>
        <w:rPr>
          <w:rFonts w:ascii="Times New Roman" w:hAnsi="Times New Roman" w:cs="Times New Roman"/>
          <w:sz w:val="28"/>
          <w:szCs w:val="28"/>
        </w:rPr>
        <w:t xml:space="preserve"> спілка” (далі – Спілка) надає наступні види фінансових послуг:</w:t>
      </w:r>
    </w:p>
    <w:p w:rsidR="00000000" w:rsidRDefault="003E3D5A">
      <w:pPr>
        <w:jc w:val="both"/>
      </w:pPr>
      <w:r>
        <w:rPr>
          <w:i/>
          <w:sz w:val="28"/>
          <w:szCs w:val="28"/>
        </w:rPr>
        <w:t>1) залучення фінансових активів із зобов’язанням щодо наступного їх повернення;</w:t>
      </w:r>
    </w:p>
    <w:p w:rsidR="00000000" w:rsidRDefault="003E3D5A">
      <w:pPr>
        <w:jc w:val="both"/>
      </w:pPr>
      <w:r>
        <w:rPr>
          <w:i/>
          <w:sz w:val="28"/>
          <w:szCs w:val="28"/>
        </w:rPr>
        <w:t xml:space="preserve">2) </w:t>
      </w:r>
      <w:r>
        <w:rPr>
          <w:rStyle w:val="FontStyle96"/>
          <w:i/>
          <w:sz w:val="28"/>
          <w:szCs w:val="28"/>
        </w:rPr>
        <w:t>надання коштів у позику, в тому числі на умовах фінансового кредиту.</w:t>
      </w:r>
    </w:p>
    <w:p w:rsidR="00000000" w:rsidRDefault="003E3D5A">
      <w:pPr>
        <w:ind w:left="113"/>
        <w:jc w:val="both"/>
      </w:pPr>
      <w:r>
        <w:rPr>
          <w:sz w:val="28"/>
          <w:szCs w:val="28"/>
        </w:rPr>
        <w:t>1.2. При наданні фінансових послуг креди</w:t>
      </w:r>
      <w:r>
        <w:rPr>
          <w:sz w:val="28"/>
          <w:szCs w:val="28"/>
        </w:rPr>
        <w:t>тна спілка здійснює передбачені законодавством процедури щодо фінансового моніторингу по виявленню фінансових операцій, які підлягають фінансовому моніторингу та інших фінансових операцій, що можуть бути пов’язані з легалізацією (відмиванням) доходів, отри</w:t>
      </w:r>
      <w:r>
        <w:rPr>
          <w:sz w:val="28"/>
          <w:szCs w:val="28"/>
        </w:rPr>
        <w:t>маних злочинним шляхом або спрямованих на фінансування тероризму та фінансування розповсюдження зброї масового знищення.</w:t>
      </w:r>
    </w:p>
    <w:p w:rsidR="00000000" w:rsidRDefault="003E3D5A">
      <w:pPr>
        <w:pStyle w:val="WW-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3"/>
        <w:jc w:val="both"/>
      </w:pPr>
      <w:r>
        <w:rPr>
          <w:rFonts w:ascii="Times New Roman" w:hAnsi="Times New Roman" w:cs="Times New Roman"/>
          <w:sz w:val="28"/>
          <w:szCs w:val="28"/>
          <w:lang w:val="uk-UA"/>
        </w:rPr>
        <w:t>1.3. Кредитна спілка надає фінансові послуги, зазначені у п. 1.1. Розділу 1 Положення про фінансові послуги кредитної спілки (далі - По</w:t>
      </w:r>
      <w:r>
        <w:rPr>
          <w:rFonts w:ascii="Times New Roman" w:hAnsi="Times New Roman" w:cs="Times New Roman"/>
          <w:sz w:val="28"/>
          <w:szCs w:val="28"/>
          <w:lang w:val="uk-UA"/>
        </w:rPr>
        <w:t>ложення) у відповідності до вимог чинного законодавства України.</w:t>
      </w:r>
    </w:p>
    <w:p w:rsidR="00000000" w:rsidRDefault="003E3D5A">
      <w:pPr>
        <w:pStyle w:val="WW-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pPr>
      <w:r>
        <w:rPr>
          <w:rFonts w:ascii="Times New Roman" w:hAnsi="Times New Roman" w:cs="Times New Roman"/>
          <w:sz w:val="28"/>
          <w:szCs w:val="28"/>
          <w:shd w:val="clear" w:color="auto" w:fill="FFFFFF"/>
          <w:lang w:val="uk-UA"/>
        </w:rPr>
        <w:t xml:space="preserve">1.4. Кредитна Спілка здійснює надання фінансових послуг, зазначених у п. 1.1. Розділу 1 цього Положення, на підставі відповідних договорів, умови яких повинні відповідати вимогам </w:t>
      </w:r>
      <w:r>
        <w:rPr>
          <w:rFonts w:ascii="Times New Roman" w:hAnsi="Times New Roman" w:cs="Times New Roman"/>
          <w:kern w:val="2"/>
          <w:sz w:val="28"/>
          <w:szCs w:val="28"/>
          <w:shd w:val="clear" w:color="auto" w:fill="FFFFFF"/>
          <w:lang w:val="uk-UA"/>
        </w:rPr>
        <w:t>Цивільного к</w:t>
      </w:r>
      <w:r>
        <w:rPr>
          <w:rFonts w:ascii="Times New Roman" w:hAnsi="Times New Roman" w:cs="Times New Roman"/>
          <w:kern w:val="2"/>
          <w:sz w:val="28"/>
          <w:szCs w:val="28"/>
          <w:shd w:val="clear" w:color="auto" w:fill="FFFFFF"/>
          <w:lang w:val="uk-UA"/>
        </w:rPr>
        <w:t xml:space="preserve">одексу України, статті 6 Закону України “Про фінансові послуги та державне регулювання ринків фінансових послуг”, </w:t>
      </w:r>
      <w:r>
        <w:rPr>
          <w:rFonts w:ascii="Times New Roman" w:hAnsi="Times New Roman" w:cs="Times New Roman"/>
          <w:sz w:val="28"/>
          <w:szCs w:val="28"/>
          <w:shd w:val="clear" w:color="auto" w:fill="FFFFFF"/>
          <w:lang w:val="uk-UA"/>
        </w:rPr>
        <w:t>Закону України "Про споживче кредитування,</w:t>
      </w:r>
      <w:r>
        <w:rPr>
          <w:rFonts w:ascii="Times New Roman" w:hAnsi="Times New Roman" w:cs="Times New Roman"/>
          <w:kern w:val="2"/>
          <w:sz w:val="28"/>
          <w:szCs w:val="28"/>
          <w:shd w:val="clear" w:color="auto" w:fill="FFFFFF"/>
          <w:lang w:val="uk-UA"/>
        </w:rPr>
        <w:t>інших законів з питань регулювання окремих ринків фінансових послуг, Положенню про ліцензування та р</w:t>
      </w:r>
      <w:r>
        <w:rPr>
          <w:rFonts w:ascii="Times New Roman" w:hAnsi="Times New Roman" w:cs="Times New Roman"/>
          <w:kern w:val="2"/>
          <w:sz w:val="28"/>
          <w:szCs w:val="28"/>
          <w:shd w:val="clear" w:color="auto" w:fill="FFFFFF"/>
          <w:lang w:val="uk-UA"/>
        </w:rPr>
        <w:t>еєстрацію надавачів фінансових послуг та умови провадження ними діяльності з надання фінансових послуг, затвердженого Постановою правління НБУ  від 24 грудня 2021 року  № 153</w:t>
      </w:r>
      <w:r>
        <w:rPr>
          <w:rFonts w:ascii="Times New Roman" w:hAnsi="Times New Roman" w:cs="Times New Roman"/>
          <w:sz w:val="28"/>
          <w:szCs w:val="28"/>
          <w:shd w:val="clear" w:color="auto" w:fill="FFFFFF"/>
          <w:lang w:val="uk-UA"/>
        </w:rPr>
        <w:t xml:space="preserve"> </w:t>
      </w:r>
      <w:r>
        <w:rPr>
          <w:rFonts w:ascii="Times New Roman" w:hAnsi="Times New Roman" w:cs="Times New Roman"/>
          <w:kern w:val="2"/>
          <w:sz w:val="28"/>
          <w:szCs w:val="28"/>
          <w:shd w:val="clear" w:color="auto" w:fill="FFFFFF"/>
          <w:lang w:val="uk-UA"/>
        </w:rPr>
        <w:t xml:space="preserve">(далі – Ліцензійні умови), </w:t>
      </w:r>
      <w:r>
        <w:rPr>
          <w:rFonts w:ascii="Times New Roman" w:hAnsi="Times New Roman" w:cs="Times New Roman"/>
          <w:sz w:val="28"/>
          <w:szCs w:val="28"/>
          <w:shd w:val="clear" w:color="auto" w:fill="FFFFFF"/>
          <w:lang w:val="uk-UA"/>
        </w:rPr>
        <w:t>Постанові правління Національного Банку «Про затвердже</w:t>
      </w:r>
      <w:r>
        <w:rPr>
          <w:rFonts w:ascii="Times New Roman" w:hAnsi="Times New Roman" w:cs="Times New Roman"/>
          <w:sz w:val="28"/>
          <w:szCs w:val="28"/>
          <w:shd w:val="clear" w:color="auto" w:fill="FFFFFF"/>
          <w:lang w:val="uk-UA"/>
        </w:rPr>
        <w:t xml:space="preserve">ння Положення про додаткові вимоги до договорів небанківських фінансових установ про надання коштів у позику (споживчий, фінансовий кредит)» від 03.11.2021 № 113¸ </w:t>
      </w:r>
      <w:r>
        <w:rPr>
          <w:rFonts w:ascii="Times New Roman" w:hAnsi="Times New Roman" w:cs="Times New Roman"/>
          <w:kern w:val="2"/>
          <w:sz w:val="28"/>
          <w:szCs w:val="28"/>
          <w:shd w:val="clear" w:color="auto" w:fill="FFFFFF"/>
          <w:lang w:val="uk-UA"/>
        </w:rPr>
        <w:t>Правилам здійснення депозитних операцій для кредитних спілок, затверджених розпорядженням Дер</w:t>
      </w:r>
      <w:r>
        <w:rPr>
          <w:rFonts w:ascii="Times New Roman" w:hAnsi="Times New Roman" w:cs="Times New Roman"/>
          <w:kern w:val="2"/>
          <w:sz w:val="28"/>
          <w:szCs w:val="28"/>
          <w:shd w:val="clear" w:color="auto" w:fill="FFFFFF"/>
          <w:lang w:val="uk-UA"/>
        </w:rPr>
        <w:t xml:space="preserve">жфінпослуг від 30.12.2011 р. № 821 із змінами (далі – Правила здійснення депозитних операцій), вимогам до договорів про надання фінансових послуг фізичним особам, визначеним </w:t>
      </w:r>
      <w:r>
        <w:rPr>
          <w:rFonts w:ascii="Times New Roman" w:hAnsi="Times New Roman" w:cs="Times New Roman"/>
          <w:b/>
          <w:sz w:val="28"/>
          <w:szCs w:val="28"/>
          <w:shd w:val="clear" w:color="auto" w:fill="FFFFFF"/>
          <w:lang w:val="uk-UA"/>
        </w:rPr>
        <w:t>нормативно-правовими актами України з питань регулювання ринків фінансових послуг</w:t>
      </w:r>
      <w:r>
        <w:rPr>
          <w:rFonts w:ascii="Times New Roman" w:hAnsi="Times New Roman" w:cs="Times New Roman"/>
          <w:sz w:val="28"/>
          <w:szCs w:val="28"/>
          <w:shd w:val="clear" w:color="auto" w:fill="FFFFFF"/>
          <w:lang w:val="uk-UA"/>
        </w:rPr>
        <w:t xml:space="preserve"> </w:t>
      </w:r>
      <w:r>
        <w:rPr>
          <w:rFonts w:ascii="Times New Roman" w:hAnsi="Times New Roman" w:cs="Times New Roman"/>
          <w:kern w:val="2"/>
          <w:sz w:val="28"/>
          <w:szCs w:val="28"/>
          <w:shd w:val="clear" w:color="auto" w:fill="FFFFFF"/>
          <w:lang w:val="uk-UA"/>
        </w:rPr>
        <w:t>та Положенням.</w:t>
      </w:r>
    </w:p>
    <w:p w:rsidR="00000000" w:rsidRDefault="003E3D5A">
      <w:pPr>
        <w:ind w:firstLine="567"/>
        <w:jc w:val="both"/>
      </w:pPr>
      <w:r>
        <w:rPr>
          <w:sz w:val="28"/>
          <w:szCs w:val="28"/>
        </w:rPr>
        <w:t>1.5. Поняття, які вживаються в Положенні, застосовуються у значеннях згідно із законодавством України, що регулює діяльність кредитних спілок.</w:t>
      </w:r>
    </w:p>
    <w:p w:rsidR="00000000" w:rsidRDefault="003E3D5A">
      <w:pPr>
        <w:spacing w:line="200" w:lineRule="atLeast"/>
        <w:ind w:firstLine="563"/>
        <w:jc w:val="center"/>
      </w:pPr>
      <w:r>
        <w:rPr>
          <w:b/>
          <w:bCs/>
          <w:sz w:val="28"/>
          <w:szCs w:val="28"/>
        </w:rPr>
        <w:t>2. ЗАЛУЧЕННЯ ФІНАНСОВИХ АКТИВІВ ІЗ ЗОБОВ’ЯЗАННЯМ ЩОДО НАСТУПНОГО ЇХ ПОВЕРНЕННЯ</w:t>
      </w:r>
    </w:p>
    <w:p w:rsidR="00000000" w:rsidRDefault="003E3D5A">
      <w:pPr>
        <w:pStyle w:val="af5"/>
        <w:ind w:firstLine="0"/>
      </w:pPr>
      <w:r>
        <w:rPr>
          <w:rFonts w:ascii="Times New Roman" w:hAnsi="Times New Roman" w:cs="Times New Roman"/>
          <w:b/>
          <w:sz w:val="28"/>
          <w:szCs w:val="28"/>
        </w:rPr>
        <w:t xml:space="preserve">       </w:t>
      </w:r>
      <w:r>
        <w:rPr>
          <w:rFonts w:ascii="Times New Roman" w:hAnsi="Times New Roman" w:cs="Times New Roman"/>
          <w:b/>
          <w:sz w:val="28"/>
          <w:szCs w:val="28"/>
        </w:rPr>
        <w:t>2.1. Загальн</w:t>
      </w:r>
      <w:r>
        <w:rPr>
          <w:rFonts w:ascii="Times New Roman" w:hAnsi="Times New Roman" w:cs="Times New Roman"/>
          <w:b/>
          <w:sz w:val="28"/>
          <w:szCs w:val="28"/>
        </w:rPr>
        <w:t xml:space="preserve">і питання здійснення діяльності по залученню фінансових    </w:t>
      </w:r>
    </w:p>
    <w:p w:rsidR="00000000" w:rsidRDefault="003E3D5A">
      <w:pPr>
        <w:pStyle w:val="af5"/>
        <w:ind w:firstLine="0"/>
      </w:pPr>
      <w:r>
        <w:rPr>
          <w:rFonts w:ascii="Times New Roman" w:hAnsi="Times New Roman" w:cs="Times New Roman"/>
          <w:b/>
          <w:sz w:val="28"/>
          <w:szCs w:val="28"/>
        </w:rPr>
        <w:t xml:space="preserve">        </w:t>
      </w:r>
      <w:r>
        <w:rPr>
          <w:rFonts w:ascii="Times New Roman" w:hAnsi="Times New Roman" w:cs="Times New Roman"/>
          <w:b/>
          <w:sz w:val="28"/>
          <w:szCs w:val="28"/>
        </w:rPr>
        <w:t>активів із зобов’язанням щодо наступного їх повернення.</w:t>
      </w:r>
    </w:p>
    <w:p w:rsidR="00000000" w:rsidRDefault="003E3D5A">
      <w:pPr>
        <w:pStyle w:val="af5"/>
        <w:numPr>
          <w:ilvl w:val="2"/>
          <w:numId w:val="17"/>
        </w:numPr>
        <w:ind w:left="0" w:firstLine="0"/>
      </w:pPr>
      <w:r>
        <w:rPr>
          <w:rFonts w:ascii="Times New Roman" w:hAnsi="Times New Roman" w:cs="Times New Roman"/>
          <w:sz w:val="28"/>
          <w:szCs w:val="28"/>
        </w:rPr>
        <w:t>Залучення фінансових активів із зобов’язанням щодо наступного їх повернення — фінансова послуга, яка передбачає залучення Спілкою фі</w:t>
      </w:r>
      <w:r>
        <w:rPr>
          <w:rFonts w:ascii="Times New Roman" w:hAnsi="Times New Roman" w:cs="Times New Roman"/>
          <w:sz w:val="28"/>
          <w:szCs w:val="28"/>
        </w:rPr>
        <w:t xml:space="preserve">нансових </w:t>
      </w:r>
      <w:r>
        <w:rPr>
          <w:rFonts w:ascii="Times New Roman" w:hAnsi="Times New Roman" w:cs="Times New Roman"/>
          <w:sz w:val="28"/>
          <w:szCs w:val="28"/>
        </w:rPr>
        <w:lastRenderedPageBreak/>
        <w:t>активів на підставі письмового договору з особою(вкладником), яка не є фінансовою установою, із зобов’язанням Спілки щодо наступного повернення таких коштів через визначений у договорі строк з виплатою вкладнику процентів(винагороди).</w:t>
      </w:r>
    </w:p>
    <w:p w:rsidR="00000000" w:rsidRDefault="003E3D5A">
      <w:pPr>
        <w:pStyle w:val="af5"/>
        <w:ind w:firstLine="0"/>
      </w:pPr>
      <w:r>
        <w:rPr>
          <w:rFonts w:ascii="Times New Roman" w:hAnsi="Times New Roman" w:cs="Times New Roman"/>
          <w:sz w:val="28"/>
          <w:szCs w:val="28"/>
        </w:rPr>
        <w:t xml:space="preserve">   </w:t>
      </w:r>
      <w:r>
        <w:rPr>
          <w:rFonts w:ascii="Times New Roman" w:hAnsi="Times New Roman" w:cs="Times New Roman"/>
          <w:sz w:val="28"/>
          <w:szCs w:val="28"/>
        </w:rPr>
        <w:t>Отримання</w:t>
      </w:r>
      <w:r>
        <w:rPr>
          <w:rFonts w:ascii="Times New Roman" w:hAnsi="Times New Roman" w:cs="Times New Roman"/>
          <w:sz w:val="28"/>
          <w:szCs w:val="28"/>
        </w:rPr>
        <w:t xml:space="preserve"> кредитів від іншої фінансової установи та залучення грошових коштів із зобов’язанням щодо наступного їх повернення на інших підставах не є фінансовою послугою.</w:t>
      </w:r>
    </w:p>
    <w:p w:rsidR="00000000" w:rsidRDefault="003E3D5A">
      <w:pPr>
        <w:pStyle w:val="af5"/>
        <w:ind w:firstLine="0"/>
      </w:pPr>
      <w:r>
        <w:rPr>
          <w:rFonts w:ascii="Times New Roman" w:hAnsi="Times New Roman" w:cs="Times New Roman"/>
          <w:sz w:val="28"/>
          <w:szCs w:val="28"/>
        </w:rPr>
        <w:t xml:space="preserve">     </w:t>
      </w:r>
      <w:r>
        <w:rPr>
          <w:rFonts w:ascii="Times New Roman" w:hAnsi="Times New Roman" w:cs="Times New Roman"/>
          <w:sz w:val="28"/>
          <w:szCs w:val="28"/>
        </w:rPr>
        <w:t>2.1.2. Залучення фінансових активів із зобов’язанням щодо наступного їх повернення здійсню</w:t>
      </w:r>
      <w:r>
        <w:rPr>
          <w:rFonts w:ascii="Times New Roman" w:hAnsi="Times New Roman" w:cs="Times New Roman"/>
          <w:sz w:val="28"/>
          <w:szCs w:val="28"/>
        </w:rPr>
        <w:t>ється Спілкою в частині залучення внесків(вкладів) членів Спілки на депозитні рахунки.</w:t>
      </w:r>
    </w:p>
    <w:p w:rsidR="00000000" w:rsidRDefault="003E3D5A">
      <w:pPr>
        <w:pStyle w:val="af5"/>
        <w:ind w:firstLine="0"/>
      </w:pPr>
      <w:r>
        <w:rPr>
          <w:rFonts w:ascii="Times New Roman" w:hAnsi="Times New Roman" w:cs="Times New Roman"/>
          <w:sz w:val="28"/>
          <w:szCs w:val="28"/>
        </w:rPr>
        <w:t xml:space="preserve">   </w:t>
      </w:r>
      <w:r>
        <w:rPr>
          <w:rFonts w:ascii="Times New Roman" w:hAnsi="Times New Roman" w:cs="Times New Roman"/>
          <w:sz w:val="28"/>
          <w:szCs w:val="28"/>
        </w:rPr>
        <w:t>2.1.3. Залучення внесків(вкладів) членів Спілки на депозитні рахунки здійснюється Спілкою на підставі Ліцензії на залучення фінансових активів із зобов’язанням щодо н</w:t>
      </w:r>
      <w:r>
        <w:rPr>
          <w:rFonts w:ascii="Times New Roman" w:hAnsi="Times New Roman" w:cs="Times New Roman"/>
          <w:sz w:val="28"/>
          <w:szCs w:val="28"/>
        </w:rPr>
        <w:t xml:space="preserve">аступного їх повернення. </w:t>
      </w:r>
    </w:p>
    <w:p w:rsidR="00000000" w:rsidRDefault="003E3D5A">
      <w:pPr>
        <w:ind w:firstLine="540"/>
        <w:jc w:val="both"/>
      </w:pPr>
      <w:r>
        <w:rPr>
          <w:sz w:val="28"/>
          <w:szCs w:val="28"/>
        </w:rPr>
        <w:t>2.1.4. У цьому Положенні терміни, щодо залучення внесків (вкладів) членів кредитної спілки на депозитні рахунки застосовуються в такому значенні:</w:t>
      </w:r>
    </w:p>
    <w:p w:rsidR="00000000" w:rsidRDefault="003E3D5A">
      <w:pPr>
        <w:ind w:firstLine="540"/>
        <w:jc w:val="both"/>
      </w:pPr>
      <w:r>
        <w:rPr>
          <w:sz w:val="28"/>
          <w:szCs w:val="28"/>
        </w:rPr>
        <w:t>Внесок (вклад) на депозитний рахунок – грошові кошти, внесені до кредитної спілки її</w:t>
      </w:r>
      <w:r>
        <w:rPr>
          <w:sz w:val="28"/>
          <w:szCs w:val="28"/>
        </w:rPr>
        <w:t xml:space="preserve"> членом на договірних умовах, на визначений строк або на вимогу та під процент на умовах видачі на першу вимогу або повернення зі спливом встановленого договором строку.</w:t>
      </w:r>
    </w:p>
    <w:p w:rsidR="00000000" w:rsidRDefault="003E3D5A">
      <w:pPr>
        <w:ind w:firstLine="540"/>
        <w:jc w:val="both"/>
      </w:pPr>
      <w:bookmarkStart w:id="0" w:name="n30"/>
      <w:bookmarkStart w:id="1" w:name="n29"/>
      <w:bookmarkEnd w:id="0"/>
      <w:bookmarkEnd w:id="1"/>
      <w:r>
        <w:rPr>
          <w:sz w:val="28"/>
          <w:szCs w:val="28"/>
        </w:rPr>
        <w:t xml:space="preserve">Внесок (вклад) на депозитний рахунок на вимогу – грошові кошти , унесені до кредитної </w:t>
      </w:r>
      <w:r>
        <w:rPr>
          <w:sz w:val="28"/>
          <w:szCs w:val="28"/>
        </w:rPr>
        <w:t>спілки її членом на договірних умовах, на визначений строк та під процент із зобов’язанням їх повернення на першу вимогу та/або з правом отримання частини вкладу протягом дії договору.</w:t>
      </w:r>
    </w:p>
    <w:p w:rsidR="00000000" w:rsidRDefault="003E3D5A">
      <w:pPr>
        <w:ind w:firstLine="540"/>
        <w:jc w:val="both"/>
      </w:pPr>
      <w:r>
        <w:rPr>
          <w:sz w:val="28"/>
          <w:szCs w:val="28"/>
        </w:rPr>
        <w:t>Строковий внесок (вклад) на депозитний рахунок – грошові кошти , унесен</w:t>
      </w:r>
      <w:r>
        <w:rPr>
          <w:sz w:val="28"/>
          <w:szCs w:val="28"/>
        </w:rPr>
        <w:t>і до кредитної спілки її членом на договірних умовах, на визначений строк та під процент із зобов’язанням їх повернення зі спливом встановленого договором строку.</w:t>
      </w:r>
    </w:p>
    <w:p w:rsidR="00000000" w:rsidRDefault="003E3D5A">
      <w:pPr>
        <w:ind w:firstLine="540"/>
        <w:jc w:val="both"/>
      </w:pPr>
      <w:r>
        <w:rPr>
          <w:sz w:val="28"/>
          <w:szCs w:val="28"/>
        </w:rPr>
        <w:t xml:space="preserve">Операції кредитної спілки з внесками (вкладами) членів кредитної спілки на депозитні рахунки </w:t>
      </w:r>
      <w:r>
        <w:rPr>
          <w:sz w:val="28"/>
          <w:szCs w:val="28"/>
        </w:rPr>
        <w:t>— операції, які здійснюються із внесками(вкладами) на депозитні рахунки та включають залучення та виплату грошових коштів, нарахування та виплату процентів за такими внесками (вкладами), що підлягають обов’язковій фіксації в комплексній інформаційній систе</w:t>
      </w:r>
      <w:r>
        <w:rPr>
          <w:sz w:val="28"/>
          <w:szCs w:val="28"/>
        </w:rPr>
        <w:t>мі кредитної спілки.</w:t>
      </w:r>
    </w:p>
    <w:p w:rsidR="00000000" w:rsidRDefault="003E3D5A">
      <w:pPr>
        <w:ind w:firstLine="540"/>
        <w:jc w:val="both"/>
      </w:pPr>
      <w:bookmarkStart w:id="2" w:name="n32"/>
      <w:bookmarkEnd w:id="2"/>
      <w:r>
        <w:rPr>
          <w:sz w:val="28"/>
          <w:szCs w:val="28"/>
        </w:rPr>
        <w:t>2.1.5. Внески (вклади) членів Спілки на депозитні рахунки, а також нарахована на такі внески плата (проценти) належать членам Спілки на праві приватної власності та належить до її зобов’язань.</w:t>
      </w:r>
    </w:p>
    <w:p w:rsidR="00000000" w:rsidRDefault="003E3D5A">
      <w:pPr>
        <w:pStyle w:val="af5"/>
      </w:pPr>
      <w:r>
        <w:rPr>
          <w:rFonts w:ascii="Times New Roman" w:hAnsi="Times New Roman" w:cs="Times New Roman"/>
          <w:sz w:val="28"/>
          <w:szCs w:val="28"/>
        </w:rPr>
        <w:t>Внески (вклади) членів Спілки на депозитні</w:t>
      </w:r>
      <w:r>
        <w:rPr>
          <w:rFonts w:ascii="Times New Roman" w:hAnsi="Times New Roman" w:cs="Times New Roman"/>
          <w:sz w:val="28"/>
          <w:szCs w:val="28"/>
        </w:rPr>
        <w:t xml:space="preserve"> рахунки, а також нарахована на такі внески плата (проценти) обліковуються окремо.</w:t>
      </w:r>
    </w:p>
    <w:p w:rsidR="00000000" w:rsidRDefault="003E3D5A">
      <w:pPr>
        <w:pStyle w:val="af5"/>
      </w:pPr>
      <w:r>
        <w:rPr>
          <w:rFonts w:ascii="Times New Roman" w:hAnsi="Times New Roman" w:cs="Times New Roman"/>
          <w:sz w:val="28"/>
          <w:szCs w:val="28"/>
        </w:rPr>
        <w:t xml:space="preserve"> </w:t>
      </w:r>
      <w:r>
        <w:rPr>
          <w:rFonts w:ascii="Times New Roman" w:hAnsi="Times New Roman" w:cs="Times New Roman"/>
          <w:sz w:val="28"/>
          <w:szCs w:val="28"/>
        </w:rPr>
        <w:t>Кожний член Спілки має право одержати належні йому внески (вклади) на депозитні рахунки, а також, нараховану на такі внески плату (проценти) в порядку та строки, які визнач</w:t>
      </w:r>
      <w:r>
        <w:rPr>
          <w:rFonts w:ascii="Times New Roman" w:hAnsi="Times New Roman" w:cs="Times New Roman"/>
          <w:sz w:val="28"/>
          <w:szCs w:val="28"/>
        </w:rPr>
        <w:t xml:space="preserve">ені укладеними з членом Спілки договорами та відповідно до діючого законодавства України. </w:t>
      </w:r>
    </w:p>
    <w:p w:rsidR="00000000" w:rsidRDefault="003E3D5A">
      <w:pPr>
        <w:ind w:firstLine="540"/>
        <w:jc w:val="both"/>
      </w:pPr>
      <w:r>
        <w:rPr>
          <w:b/>
          <w:sz w:val="28"/>
          <w:szCs w:val="28"/>
        </w:rPr>
        <w:t>2.2. Умови залучення внесків (вкладів) членів кредитної спілки на депозитні рахунки.</w:t>
      </w:r>
    </w:p>
    <w:p w:rsidR="00000000" w:rsidRDefault="003E3D5A">
      <w:pPr>
        <w:ind w:firstLine="540"/>
        <w:jc w:val="both"/>
      </w:pPr>
      <w:r>
        <w:rPr>
          <w:sz w:val="28"/>
          <w:szCs w:val="28"/>
        </w:rPr>
        <w:t>2.2.1. Спілка залучає наступні види внесків (вкладів) на депозитні рахунки:</w:t>
      </w:r>
    </w:p>
    <w:p w:rsidR="00000000" w:rsidRDefault="003E3D5A">
      <w:pPr>
        <w:ind w:firstLine="540"/>
        <w:jc w:val="both"/>
      </w:pPr>
      <w:r>
        <w:rPr>
          <w:sz w:val="28"/>
          <w:szCs w:val="28"/>
        </w:rPr>
        <w:t>1) в</w:t>
      </w:r>
      <w:r>
        <w:rPr>
          <w:sz w:val="28"/>
          <w:szCs w:val="28"/>
        </w:rPr>
        <w:t>несок (вклад) на депозитний рахунок на вимогу;</w:t>
      </w:r>
    </w:p>
    <w:p w:rsidR="00000000" w:rsidRDefault="003E3D5A">
      <w:pPr>
        <w:ind w:firstLine="540"/>
        <w:jc w:val="both"/>
      </w:pPr>
      <w:r>
        <w:rPr>
          <w:sz w:val="28"/>
          <w:szCs w:val="28"/>
        </w:rPr>
        <w:lastRenderedPageBreak/>
        <w:t>2) строковий внесок (вклад) на депозитний рахунок.</w:t>
      </w:r>
    </w:p>
    <w:p w:rsidR="00000000" w:rsidRDefault="003E3D5A">
      <w:pPr>
        <w:ind w:firstLine="540"/>
        <w:jc w:val="both"/>
      </w:pPr>
      <w:r>
        <w:rPr>
          <w:sz w:val="28"/>
          <w:szCs w:val="28"/>
        </w:rPr>
        <w:t xml:space="preserve">2.2.2. </w:t>
      </w:r>
      <w:r>
        <w:rPr>
          <w:sz w:val="28"/>
          <w:szCs w:val="28"/>
          <w:shd w:val="clear" w:color="auto" w:fill="FFFFFF"/>
        </w:rPr>
        <w:t>В Спілці встановлюються наступні особливості здійснення депозитних операцій, включаючи:</w:t>
      </w:r>
    </w:p>
    <w:p w:rsidR="00000000" w:rsidRDefault="003E3D5A">
      <w:pPr>
        <w:ind w:firstLine="540"/>
        <w:jc w:val="both"/>
      </w:pPr>
      <w:r>
        <w:rPr>
          <w:sz w:val="28"/>
          <w:szCs w:val="28"/>
        </w:rPr>
        <w:t xml:space="preserve">2.2.2.1. </w:t>
      </w:r>
      <w:r>
        <w:rPr>
          <w:b/>
          <w:i/>
          <w:sz w:val="28"/>
          <w:szCs w:val="28"/>
        </w:rPr>
        <w:t xml:space="preserve">щодо </w:t>
      </w:r>
      <w:r>
        <w:rPr>
          <w:b/>
          <w:i/>
          <w:sz w:val="28"/>
          <w:szCs w:val="28"/>
          <w:shd w:val="clear" w:color="auto" w:fill="FFFFFF"/>
        </w:rPr>
        <w:t>мінімального та максимального строків дії договор</w:t>
      </w:r>
      <w:r>
        <w:rPr>
          <w:b/>
          <w:i/>
          <w:sz w:val="28"/>
          <w:szCs w:val="28"/>
          <w:shd w:val="clear" w:color="auto" w:fill="FFFFFF"/>
        </w:rPr>
        <w:t>ів за окремими видами строкових внесків (вкладів) на депозитні рахунки:</w:t>
      </w:r>
    </w:p>
    <w:p w:rsidR="00000000" w:rsidRDefault="003E3D5A">
      <w:pPr>
        <w:ind w:firstLine="1020"/>
        <w:jc w:val="both"/>
      </w:pPr>
      <w:r>
        <w:rPr>
          <w:sz w:val="28"/>
          <w:szCs w:val="28"/>
        </w:rPr>
        <w:t>1) внесок (вклад) на депозитний рахунок строком  від 1  до 3 місяців (включно);</w:t>
      </w:r>
    </w:p>
    <w:p w:rsidR="00000000" w:rsidRDefault="003E3D5A">
      <w:pPr>
        <w:ind w:firstLine="1134"/>
        <w:jc w:val="both"/>
      </w:pPr>
      <w:r>
        <w:rPr>
          <w:sz w:val="28"/>
          <w:szCs w:val="28"/>
        </w:rPr>
        <w:t xml:space="preserve">   </w:t>
      </w:r>
      <w:r>
        <w:rPr>
          <w:sz w:val="28"/>
          <w:szCs w:val="28"/>
        </w:rPr>
        <w:t xml:space="preserve">Мінімальний строк дії договору -1 місяць, максимальний строк дії  </w:t>
      </w:r>
    </w:p>
    <w:p w:rsidR="00000000" w:rsidRDefault="003E3D5A">
      <w:pPr>
        <w:jc w:val="both"/>
      </w:pPr>
      <w:r>
        <w:rPr>
          <w:sz w:val="28"/>
          <w:szCs w:val="28"/>
        </w:rPr>
        <w:t xml:space="preserve">   </w:t>
      </w:r>
      <w:r>
        <w:rPr>
          <w:sz w:val="28"/>
          <w:szCs w:val="28"/>
        </w:rPr>
        <w:t>договору- 3 місяці.</w:t>
      </w:r>
    </w:p>
    <w:p w:rsidR="00000000" w:rsidRDefault="003E3D5A">
      <w:pPr>
        <w:ind w:firstLine="1077"/>
        <w:jc w:val="both"/>
      </w:pPr>
      <w:r>
        <w:rPr>
          <w:sz w:val="28"/>
          <w:szCs w:val="28"/>
        </w:rPr>
        <w:t>2) внесок (</w:t>
      </w:r>
      <w:r>
        <w:rPr>
          <w:sz w:val="28"/>
          <w:szCs w:val="28"/>
        </w:rPr>
        <w:t>вклад) на депозитний рахунок строком від 4 до 60 місяців           (включно);</w:t>
      </w:r>
    </w:p>
    <w:p w:rsidR="00000000" w:rsidRDefault="003E3D5A">
      <w:pPr>
        <w:jc w:val="both"/>
      </w:pPr>
      <w:r>
        <w:rPr>
          <w:sz w:val="28"/>
          <w:szCs w:val="28"/>
        </w:rPr>
        <w:t>Мінімальний строк дії договору -  4 місяці, максимальний строк дії договору- 60 місяців.</w:t>
      </w:r>
    </w:p>
    <w:p w:rsidR="00000000" w:rsidRDefault="003E3D5A">
      <w:pPr>
        <w:ind w:left="540"/>
        <w:jc w:val="both"/>
      </w:pPr>
      <w:r>
        <w:rPr>
          <w:sz w:val="28"/>
          <w:szCs w:val="28"/>
        </w:rPr>
        <w:t xml:space="preserve">2.2.2.2. </w:t>
      </w:r>
      <w:r>
        <w:rPr>
          <w:b/>
          <w:i/>
          <w:sz w:val="28"/>
          <w:szCs w:val="28"/>
        </w:rPr>
        <w:t>щодо способу виплати процентів:</w:t>
      </w:r>
    </w:p>
    <w:p w:rsidR="00000000" w:rsidRDefault="003E3D5A">
      <w:pPr>
        <w:ind w:left="540"/>
        <w:jc w:val="both"/>
      </w:pPr>
      <w:r>
        <w:rPr>
          <w:sz w:val="28"/>
          <w:szCs w:val="28"/>
        </w:rPr>
        <w:t>1) з виплатою процентів щомісячно;</w:t>
      </w:r>
    </w:p>
    <w:p w:rsidR="00000000" w:rsidRDefault="003E3D5A">
      <w:pPr>
        <w:ind w:left="540"/>
        <w:jc w:val="both"/>
      </w:pPr>
      <w:r>
        <w:rPr>
          <w:sz w:val="28"/>
          <w:szCs w:val="28"/>
        </w:rPr>
        <w:t>2) з виплатою</w:t>
      </w:r>
      <w:r>
        <w:rPr>
          <w:sz w:val="28"/>
          <w:szCs w:val="28"/>
        </w:rPr>
        <w:t xml:space="preserve"> процентів в кінці дії договору.</w:t>
      </w:r>
    </w:p>
    <w:p w:rsidR="00000000" w:rsidRDefault="003E3D5A">
      <w:pPr>
        <w:ind w:left="540"/>
        <w:jc w:val="both"/>
      </w:pPr>
      <w:r>
        <w:rPr>
          <w:sz w:val="28"/>
          <w:szCs w:val="28"/>
        </w:rPr>
        <w:t xml:space="preserve">2.2.2.3. </w:t>
      </w:r>
      <w:r>
        <w:rPr>
          <w:b/>
          <w:i/>
          <w:sz w:val="28"/>
          <w:szCs w:val="28"/>
        </w:rPr>
        <w:t>щодо режиму довнесення суми вкладу протягом дії договору:</w:t>
      </w:r>
    </w:p>
    <w:p w:rsidR="00000000" w:rsidRDefault="003E3D5A">
      <w:pPr>
        <w:ind w:left="180" w:firstLine="387"/>
        <w:jc w:val="both"/>
      </w:pPr>
      <w:r>
        <w:rPr>
          <w:sz w:val="28"/>
          <w:szCs w:val="28"/>
        </w:rPr>
        <w:t>1) з правом довнесення частини суми вкладу;</w:t>
      </w:r>
    </w:p>
    <w:p w:rsidR="00000000" w:rsidRDefault="003E3D5A">
      <w:pPr>
        <w:ind w:left="180" w:firstLine="387"/>
        <w:jc w:val="both"/>
      </w:pPr>
      <w:r>
        <w:rPr>
          <w:sz w:val="28"/>
          <w:szCs w:val="28"/>
        </w:rPr>
        <w:t>2) без права довнесення частини суми вкладу.</w:t>
      </w:r>
    </w:p>
    <w:p w:rsidR="00000000" w:rsidRDefault="003E3D5A">
      <w:pPr>
        <w:ind w:left="540"/>
        <w:jc w:val="both"/>
      </w:pPr>
      <w:r>
        <w:rPr>
          <w:sz w:val="28"/>
          <w:szCs w:val="28"/>
        </w:rPr>
        <w:t>2.2.2.4</w:t>
      </w:r>
      <w:r>
        <w:rPr>
          <w:b/>
          <w:sz w:val="28"/>
          <w:szCs w:val="28"/>
        </w:rPr>
        <w:t xml:space="preserve">. </w:t>
      </w:r>
      <w:r>
        <w:rPr>
          <w:b/>
          <w:i/>
          <w:sz w:val="28"/>
          <w:szCs w:val="28"/>
        </w:rPr>
        <w:t>щодо режиму зняття частини суми вкладу  без розірвання дог</w:t>
      </w:r>
      <w:r>
        <w:rPr>
          <w:b/>
          <w:i/>
          <w:sz w:val="28"/>
          <w:szCs w:val="28"/>
        </w:rPr>
        <w:t>овору:</w:t>
      </w:r>
    </w:p>
    <w:p w:rsidR="00000000" w:rsidRDefault="003E3D5A">
      <w:pPr>
        <w:ind w:left="180" w:firstLine="387"/>
        <w:jc w:val="both"/>
      </w:pPr>
      <w:r>
        <w:rPr>
          <w:sz w:val="28"/>
          <w:szCs w:val="28"/>
        </w:rPr>
        <w:t>1) з правом зняття частини суми внеску(вкладу);</w:t>
      </w:r>
    </w:p>
    <w:p w:rsidR="00000000" w:rsidRDefault="003E3D5A">
      <w:pPr>
        <w:ind w:left="180" w:firstLine="387"/>
        <w:jc w:val="both"/>
      </w:pPr>
      <w:r>
        <w:rPr>
          <w:sz w:val="28"/>
          <w:szCs w:val="28"/>
        </w:rPr>
        <w:t>2) без права зняття частини суми  внеску(вкладу).</w:t>
      </w:r>
    </w:p>
    <w:p w:rsidR="00000000" w:rsidRDefault="003E3D5A">
      <w:pPr>
        <w:jc w:val="both"/>
      </w:pPr>
      <w:r>
        <w:rPr>
          <w:sz w:val="28"/>
          <w:szCs w:val="28"/>
        </w:rPr>
        <w:t xml:space="preserve">2.2.2.5. </w:t>
      </w:r>
      <w:r>
        <w:rPr>
          <w:b/>
          <w:i/>
          <w:sz w:val="28"/>
          <w:szCs w:val="28"/>
        </w:rPr>
        <w:t>щодо мінімального та максимального розміру вкладень за окремими видами внесків (вкладів) на депозитний рахунок:</w:t>
      </w:r>
      <w:r>
        <w:rPr>
          <w:b/>
          <w:sz w:val="28"/>
          <w:szCs w:val="28"/>
        </w:rPr>
        <w:t xml:space="preserve"> </w:t>
      </w:r>
    </w:p>
    <w:p w:rsidR="00000000" w:rsidRDefault="003E3D5A">
      <w:pPr>
        <w:widowControl w:val="0"/>
        <w:autoSpaceDE w:val="0"/>
        <w:jc w:val="both"/>
      </w:pPr>
      <w:r>
        <w:rPr>
          <w:sz w:val="28"/>
          <w:szCs w:val="28"/>
          <w:shd w:val="clear" w:color="auto" w:fill="FFFFFF"/>
        </w:rPr>
        <w:t xml:space="preserve">         </w:t>
      </w:r>
      <w:r>
        <w:rPr>
          <w:sz w:val="28"/>
          <w:szCs w:val="28"/>
          <w:shd w:val="clear" w:color="auto" w:fill="FFFFFF"/>
        </w:rPr>
        <w:t>За строковими внеска</w:t>
      </w:r>
      <w:r>
        <w:rPr>
          <w:sz w:val="28"/>
          <w:szCs w:val="28"/>
          <w:shd w:val="clear" w:color="auto" w:fill="FFFFFF"/>
        </w:rPr>
        <w:t>ми (вкладами)  на депозитні рахунки  зобов’язання кредитної спілки перед одним своїм членом не можуть бути більше 10 відсотків від загальних зобов’язань кредитної спілки.</w:t>
      </w:r>
    </w:p>
    <w:p w:rsidR="00000000" w:rsidRDefault="003E3D5A">
      <w:pPr>
        <w:ind w:firstLine="567"/>
        <w:jc w:val="both"/>
      </w:pPr>
      <w:r>
        <w:rPr>
          <w:sz w:val="28"/>
          <w:szCs w:val="28"/>
        </w:rPr>
        <w:t xml:space="preserve">2.2.2.6. </w:t>
      </w:r>
      <w:r>
        <w:rPr>
          <w:b/>
          <w:i/>
          <w:sz w:val="28"/>
          <w:szCs w:val="28"/>
        </w:rPr>
        <w:t>щодо капіталізації:</w:t>
      </w:r>
      <w:r>
        <w:rPr>
          <w:sz w:val="28"/>
          <w:szCs w:val="28"/>
        </w:rPr>
        <w:t xml:space="preserve"> без можливості капіталізації – нараховані проценти не пр</w:t>
      </w:r>
      <w:r>
        <w:rPr>
          <w:sz w:val="28"/>
          <w:szCs w:val="28"/>
        </w:rPr>
        <w:t>иєднуються до внеску (вкладу).</w:t>
      </w:r>
    </w:p>
    <w:p w:rsidR="00000000" w:rsidRDefault="003E3D5A">
      <w:pPr>
        <w:pStyle w:val="aff0"/>
        <w:shd w:val="clear" w:color="auto" w:fill="FFFFFF"/>
        <w:spacing w:before="0" w:after="0"/>
        <w:ind w:firstLine="567"/>
        <w:jc w:val="both"/>
      </w:pPr>
      <w:r>
        <w:rPr>
          <w:sz w:val="28"/>
          <w:szCs w:val="28"/>
        </w:rPr>
        <w:t>2.2.2.7.</w:t>
      </w:r>
      <w:r>
        <w:rPr>
          <w:rStyle w:val="apple-converted-space"/>
          <w:sz w:val="28"/>
          <w:szCs w:val="28"/>
        </w:rPr>
        <w:t xml:space="preserve"> </w:t>
      </w:r>
      <w:r>
        <w:rPr>
          <w:rStyle w:val="ac"/>
          <w:i/>
          <w:sz w:val="28"/>
          <w:szCs w:val="28"/>
        </w:rPr>
        <w:t>щодо можливості застосування в договорах про залучення  внесків (вкладів) членів кредитної спілки на депозитні рахунки змінних процентів:</w:t>
      </w:r>
    </w:p>
    <w:p w:rsidR="00000000" w:rsidRDefault="003E3D5A">
      <w:pPr>
        <w:pStyle w:val="aff0"/>
        <w:shd w:val="clear" w:color="auto" w:fill="FFFFFF"/>
        <w:spacing w:before="0" w:after="0"/>
        <w:jc w:val="both"/>
      </w:pPr>
      <w:r>
        <w:rPr>
          <w:sz w:val="28"/>
          <w:szCs w:val="28"/>
        </w:rPr>
        <w:t>1)</w:t>
      </w:r>
      <w:r>
        <w:rPr>
          <w:rStyle w:val="apple-converted-space"/>
          <w:sz w:val="28"/>
          <w:szCs w:val="28"/>
        </w:rPr>
        <w:t xml:space="preserve"> </w:t>
      </w:r>
      <w:r>
        <w:rPr>
          <w:sz w:val="28"/>
          <w:szCs w:val="28"/>
          <w:shd w:val="clear" w:color="auto" w:fill="FFFFFF"/>
        </w:rPr>
        <w:t>якщо вкладник не вимагає повернення суми строкового внеску (вкладу) у зв’яз</w:t>
      </w:r>
      <w:r>
        <w:rPr>
          <w:sz w:val="28"/>
          <w:szCs w:val="28"/>
          <w:shd w:val="clear" w:color="auto" w:fill="FFFFFF"/>
        </w:rPr>
        <w:t>ку із закінченням строку, встановленого договором про залучення внеску (вкладу),   то договір про залучення внеску(вкладу) вважається припиненим з дати, вказаної в договорі, внесок(вклад) знаходиться у Спілці до звернення вкладника за отриманням внеску (вк</w:t>
      </w:r>
      <w:r>
        <w:rPr>
          <w:sz w:val="28"/>
          <w:szCs w:val="28"/>
          <w:shd w:val="clear" w:color="auto" w:fill="FFFFFF"/>
        </w:rPr>
        <w:t xml:space="preserve">ладу), при цьому Спілка не здійснює нарахування процентів за такий період. </w:t>
      </w:r>
    </w:p>
    <w:p w:rsidR="00000000" w:rsidRDefault="003E3D5A">
      <w:pPr>
        <w:pStyle w:val="aff0"/>
        <w:shd w:val="clear" w:color="auto" w:fill="FFFFFF"/>
        <w:spacing w:before="0" w:after="0"/>
        <w:jc w:val="both"/>
      </w:pPr>
      <w:r>
        <w:rPr>
          <w:sz w:val="28"/>
          <w:szCs w:val="28"/>
        </w:rPr>
        <w:t>2)</w:t>
      </w:r>
      <w:r>
        <w:rPr>
          <w:rStyle w:val="apple-converted-space"/>
          <w:sz w:val="28"/>
          <w:szCs w:val="28"/>
        </w:rPr>
        <w:t xml:space="preserve"> </w:t>
      </w:r>
      <w:r>
        <w:rPr>
          <w:sz w:val="28"/>
          <w:szCs w:val="28"/>
        </w:rPr>
        <w:t>встановлений договором розмір процентів на строковий внесок (вклад)</w:t>
      </w:r>
      <w:r>
        <w:rPr>
          <w:rStyle w:val="apple-converted-space"/>
          <w:sz w:val="28"/>
          <w:szCs w:val="28"/>
        </w:rPr>
        <w:t xml:space="preserve"> </w:t>
      </w:r>
      <w:r>
        <w:rPr>
          <w:sz w:val="28"/>
          <w:szCs w:val="28"/>
        </w:rPr>
        <w:t>не</w:t>
      </w:r>
      <w:r>
        <w:rPr>
          <w:rStyle w:val="apple-converted-space"/>
          <w:sz w:val="28"/>
          <w:szCs w:val="28"/>
        </w:rPr>
        <w:t xml:space="preserve"> </w:t>
      </w:r>
      <w:r>
        <w:rPr>
          <w:sz w:val="28"/>
          <w:szCs w:val="28"/>
        </w:rPr>
        <w:t>може бути односторонньо зменшений Спілкою, якщо інше не встановлено законом.</w:t>
      </w:r>
    </w:p>
    <w:p w:rsidR="00000000" w:rsidRDefault="003E3D5A">
      <w:pPr>
        <w:pStyle w:val="aff0"/>
        <w:shd w:val="clear" w:color="auto" w:fill="FFFFFF"/>
        <w:spacing w:before="0" w:after="0"/>
        <w:jc w:val="both"/>
      </w:pPr>
      <w:r>
        <w:rPr>
          <w:sz w:val="28"/>
          <w:szCs w:val="28"/>
        </w:rPr>
        <w:t xml:space="preserve">3) </w:t>
      </w:r>
      <w:r>
        <w:rPr>
          <w:rStyle w:val="apple-converted-space"/>
          <w:sz w:val="28"/>
          <w:szCs w:val="28"/>
        </w:rPr>
        <w:t>У випадку дострокового роз</w:t>
      </w:r>
      <w:r>
        <w:rPr>
          <w:rStyle w:val="apple-converted-space"/>
          <w:sz w:val="28"/>
          <w:szCs w:val="28"/>
        </w:rPr>
        <w:t>ірвання договору про залучення внеску(вкладу) кредитна спілка здійснює виплату нарахованих процентів на внесок(вклад)  вкладника у розмірі, встановленому договором про залучення внеску(вкладу).</w:t>
      </w:r>
    </w:p>
    <w:p w:rsidR="00000000" w:rsidRDefault="003E3D5A">
      <w:pPr>
        <w:pStyle w:val="aff0"/>
        <w:shd w:val="clear" w:color="auto" w:fill="FFFFFF"/>
        <w:spacing w:before="0" w:after="0"/>
        <w:jc w:val="both"/>
      </w:pPr>
      <w:r>
        <w:rPr>
          <w:rStyle w:val="apple-converted-space"/>
          <w:sz w:val="28"/>
          <w:szCs w:val="28"/>
        </w:rPr>
        <w:lastRenderedPageBreak/>
        <w:t>4) Внесення змін до договору про залучення внеску(вкладу), в т</w:t>
      </w:r>
      <w:r>
        <w:rPr>
          <w:rStyle w:val="apple-converted-space"/>
          <w:sz w:val="28"/>
          <w:szCs w:val="28"/>
        </w:rPr>
        <w:t>ому числі і щодо зміни процентної ставки, оформлюються шляхом підписання сторонами додаткових договорів у письмовій формі з дотриманням строків та порядку передбачених договором про залучення внеску(вкладу).</w:t>
      </w:r>
    </w:p>
    <w:p w:rsidR="00000000" w:rsidRDefault="003E3D5A">
      <w:pPr>
        <w:pStyle w:val="aff0"/>
        <w:shd w:val="clear" w:color="auto" w:fill="FFFFFF"/>
        <w:spacing w:before="0" w:after="0"/>
        <w:ind w:firstLine="510"/>
        <w:jc w:val="both"/>
      </w:pPr>
      <w:r>
        <w:rPr>
          <w:rStyle w:val="apple-converted-space"/>
          <w:sz w:val="28"/>
          <w:szCs w:val="28"/>
        </w:rPr>
        <w:t>Зміни до договору про залучення внеску(вкладу) в</w:t>
      </w:r>
      <w:r>
        <w:rPr>
          <w:rStyle w:val="apple-converted-space"/>
          <w:sz w:val="28"/>
          <w:szCs w:val="28"/>
        </w:rPr>
        <w:t>ступають в дію з дня підписання додаткового договору.</w:t>
      </w:r>
    </w:p>
    <w:p w:rsidR="00000000" w:rsidRDefault="003E3D5A">
      <w:pPr>
        <w:pStyle w:val="aff0"/>
        <w:shd w:val="clear" w:color="auto" w:fill="FFFFFF"/>
        <w:spacing w:before="0" w:after="0"/>
        <w:ind w:firstLine="567"/>
        <w:jc w:val="both"/>
      </w:pPr>
      <w:r>
        <w:rPr>
          <w:sz w:val="28"/>
          <w:szCs w:val="28"/>
        </w:rPr>
        <w:t>Спілка самостійно визначає розмір процентів (плати), які нараховуються на внески (вклади) членів Спілки. Визначення розміру процентної ставки, яка нараховується для окремих видів внесків (вкладів) на де</w:t>
      </w:r>
      <w:r>
        <w:rPr>
          <w:sz w:val="28"/>
          <w:szCs w:val="28"/>
        </w:rPr>
        <w:t xml:space="preserve">позитні рахунки зазначені в </w:t>
      </w:r>
      <w:r>
        <w:rPr>
          <w:b/>
          <w:sz w:val="28"/>
          <w:szCs w:val="28"/>
        </w:rPr>
        <w:t>п.2.2.1.</w:t>
      </w:r>
      <w:r>
        <w:rPr>
          <w:sz w:val="28"/>
          <w:szCs w:val="28"/>
        </w:rPr>
        <w:t xml:space="preserve"> цього Положення, відбувається з урахуванням особливостей, встановлених в </w:t>
      </w:r>
      <w:r>
        <w:rPr>
          <w:b/>
          <w:sz w:val="28"/>
          <w:szCs w:val="28"/>
        </w:rPr>
        <w:t>п. 2.2.2</w:t>
      </w:r>
      <w:r>
        <w:rPr>
          <w:sz w:val="28"/>
          <w:szCs w:val="28"/>
        </w:rPr>
        <w:t>. цього Положення, та за наступними критеріями – строку дії договору, способу виплати процентів, виходячи з потреб членства, ринкових тенд</w:t>
      </w:r>
      <w:r>
        <w:rPr>
          <w:sz w:val="28"/>
          <w:szCs w:val="28"/>
        </w:rPr>
        <w:t>енцій</w:t>
      </w:r>
      <w:r>
        <w:rPr>
          <w:rStyle w:val="apple-converted-space"/>
          <w:sz w:val="28"/>
          <w:szCs w:val="28"/>
        </w:rPr>
        <w:t xml:space="preserve"> </w:t>
      </w:r>
      <w:r>
        <w:rPr>
          <w:sz w:val="28"/>
          <w:szCs w:val="28"/>
        </w:rPr>
        <w:t>та</w:t>
      </w:r>
      <w:r>
        <w:rPr>
          <w:rStyle w:val="apple-converted-space"/>
          <w:sz w:val="28"/>
          <w:szCs w:val="28"/>
        </w:rPr>
        <w:t xml:space="preserve"> </w:t>
      </w:r>
      <w:r>
        <w:rPr>
          <w:sz w:val="28"/>
          <w:szCs w:val="28"/>
        </w:rPr>
        <w:t>попереднього досвіду залучення внесків (вкладів) членів Спілки на депозитні рахунки</w:t>
      </w:r>
      <w:r>
        <w:rPr>
          <w:rStyle w:val="apple-converted-space"/>
          <w:sz w:val="28"/>
          <w:szCs w:val="28"/>
        </w:rPr>
        <w:t xml:space="preserve"> </w:t>
      </w:r>
      <w:r>
        <w:rPr>
          <w:sz w:val="28"/>
          <w:szCs w:val="28"/>
        </w:rPr>
        <w:t>за</w:t>
      </w:r>
      <w:r>
        <w:rPr>
          <w:rStyle w:val="apple-converted-space"/>
          <w:sz w:val="28"/>
          <w:szCs w:val="28"/>
        </w:rPr>
        <w:t xml:space="preserve"> </w:t>
      </w:r>
      <w:r>
        <w:rPr>
          <w:sz w:val="28"/>
          <w:szCs w:val="28"/>
        </w:rPr>
        <w:t>умови, що обсяги процентних витрат залишатимуться на рівні, який забезпечує беззбиткову діяльність Спілки. Розмір плати (процентів) затверджується рішенням спос</w:t>
      </w:r>
      <w:r>
        <w:rPr>
          <w:sz w:val="28"/>
          <w:szCs w:val="28"/>
        </w:rPr>
        <w:t>тережної ради Спілки.</w:t>
      </w:r>
    </w:p>
    <w:p w:rsidR="00000000" w:rsidRDefault="003E3D5A">
      <w:pPr>
        <w:pStyle w:val="aff0"/>
        <w:shd w:val="clear" w:color="auto" w:fill="FFFFFF"/>
        <w:spacing w:before="0" w:after="0"/>
        <w:ind w:firstLine="567"/>
        <w:jc w:val="both"/>
        <w:rPr>
          <w:bCs/>
          <w:sz w:val="28"/>
          <w:szCs w:val="28"/>
        </w:rPr>
      </w:pPr>
    </w:p>
    <w:p w:rsidR="00000000" w:rsidRDefault="003E3D5A">
      <w:pPr>
        <w:numPr>
          <w:ilvl w:val="1"/>
          <w:numId w:val="4"/>
        </w:numPr>
        <w:autoSpaceDE w:val="0"/>
        <w:ind w:left="0" w:firstLine="567"/>
        <w:jc w:val="both"/>
      </w:pPr>
      <w:r>
        <w:rPr>
          <w:b/>
          <w:bCs/>
          <w:sz w:val="28"/>
          <w:szCs w:val="28"/>
        </w:rPr>
        <w:t xml:space="preserve">Договірне регулювання операцій Спілки з внесками(вкладами). Порядок залучення та повернення кредитною спілкою внесків (вкладів) членів кредитної спілки на депозитні рахунки, порядок нарахування та сплати процентів за  договорами про </w:t>
      </w:r>
      <w:r>
        <w:rPr>
          <w:b/>
          <w:bCs/>
          <w:sz w:val="28"/>
          <w:szCs w:val="28"/>
        </w:rPr>
        <w:t>залучення внесків(вкладів) членів спілки на депозитний рахунок</w:t>
      </w:r>
    </w:p>
    <w:p w:rsidR="00000000" w:rsidRDefault="003E3D5A">
      <w:pPr>
        <w:autoSpaceDE w:val="0"/>
        <w:ind w:firstLine="567"/>
        <w:jc w:val="both"/>
        <w:rPr>
          <w:b/>
          <w:bCs/>
          <w:sz w:val="28"/>
          <w:szCs w:val="28"/>
        </w:rPr>
      </w:pPr>
    </w:p>
    <w:p w:rsidR="00000000" w:rsidRDefault="003E3D5A">
      <w:pPr>
        <w:autoSpaceDE w:val="0"/>
        <w:ind w:firstLine="567"/>
        <w:jc w:val="both"/>
      </w:pPr>
      <w:r>
        <w:rPr>
          <w:bCs/>
          <w:sz w:val="28"/>
          <w:szCs w:val="28"/>
        </w:rPr>
        <w:t>2.3.1.</w:t>
      </w:r>
      <w:r>
        <w:rPr>
          <w:sz w:val="28"/>
          <w:szCs w:val="28"/>
        </w:rPr>
        <w:t xml:space="preserve"> </w:t>
      </w:r>
      <w:r>
        <w:rPr>
          <w:bCs/>
          <w:sz w:val="28"/>
          <w:szCs w:val="28"/>
        </w:rPr>
        <w:t>Договір про  залучення внеску (вкладу) члена кредитної спілки на депозитний рахунок укладається на умовах повернення внеску (вкладу) на депозитний рахунок – зі спливом встановленого дог</w:t>
      </w:r>
      <w:r>
        <w:rPr>
          <w:bCs/>
          <w:sz w:val="28"/>
          <w:szCs w:val="28"/>
        </w:rPr>
        <w:t>овором строку (строковий внесок (вклад)) або на умовах повернення внеску (вкладу) на першу вимогу (внесок (вклад) на вимогу) з урахуванням Ліцензійних умов провадження  господарської діяльності  з надання фінансових послуг( крім професійної діяльності на р</w:t>
      </w:r>
      <w:r>
        <w:rPr>
          <w:bCs/>
          <w:sz w:val="28"/>
          <w:szCs w:val="28"/>
        </w:rPr>
        <w:t>инку цінних паперів).</w:t>
      </w:r>
    </w:p>
    <w:p w:rsidR="00000000" w:rsidRDefault="003E3D5A">
      <w:pPr>
        <w:autoSpaceDE w:val="0"/>
        <w:ind w:firstLine="567"/>
        <w:jc w:val="both"/>
      </w:pPr>
      <w:r>
        <w:rPr>
          <w:bCs/>
          <w:sz w:val="28"/>
          <w:szCs w:val="28"/>
        </w:rPr>
        <w:t>2.3.2.</w:t>
      </w:r>
      <w:r>
        <w:rPr>
          <w:sz w:val="28"/>
          <w:szCs w:val="28"/>
        </w:rPr>
        <w:t xml:space="preserve"> </w:t>
      </w:r>
      <w:r>
        <w:rPr>
          <w:bCs/>
          <w:sz w:val="28"/>
          <w:szCs w:val="28"/>
        </w:rPr>
        <w:t>Договір на залучення внеску (вкладу) на депозитний рахунок укладається в письмовій формі.</w:t>
      </w:r>
    </w:p>
    <w:p w:rsidR="00000000" w:rsidRDefault="003E3D5A">
      <w:pPr>
        <w:ind w:firstLine="567"/>
        <w:jc w:val="both"/>
      </w:pPr>
      <w:r>
        <w:rPr>
          <w:bCs/>
          <w:sz w:val="28"/>
          <w:szCs w:val="28"/>
        </w:rPr>
        <w:t>У договорі про</w:t>
      </w:r>
      <w:r>
        <w:rPr>
          <w:sz w:val="28"/>
          <w:szCs w:val="28"/>
        </w:rPr>
        <w:t xml:space="preserve"> </w:t>
      </w:r>
      <w:r>
        <w:rPr>
          <w:bCs/>
          <w:sz w:val="28"/>
          <w:szCs w:val="28"/>
        </w:rPr>
        <w:t xml:space="preserve">залучення внеску (вкладу) члена кредитної спілки на депозитний рахунок повинні міститись права та зобов'язання сторін </w:t>
      </w:r>
      <w:r>
        <w:rPr>
          <w:sz w:val="28"/>
          <w:szCs w:val="28"/>
        </w:rPr>
        <w:t>дого</w:t>
      </w:r>
      <w:r>
        <w:rPr>
          <w:sz w:val="28"/>
          <w:szCs w:val="28"/>
        </w:rPr>
        <w:t xml:space="preserve">вору </w:t>
      </w:r>
      <w:r>
        <w:rPr>
          <w:bCs/>
          <w:sz w:val="28"/>
          <w:szCs w:val="28"/>
        </w:rPr>
        <w:t xml:space="preserve">відповідно до вимог Цивільного кодексу України, статті 6 Закону України «Про фінансові послуги </w:t>
      </w:r>
      <w:r>
        <w:rPr>
          <w:sz w:val="28"/>
          <w:szCs w:val="28"/>
        </w:rPr>
        <w:t xml:space="preserve">та </w:t>
      </w:r>
      <w:r>
        <w:rPr>
          <w:bCs/>
          <w:sz w:val="28"/>
          <w:szCs w:val="28"/>
        </w:rPr>
        <w:t xml:space="preserve">державне регулювання ринків фінансових послуг»,  Ліцензійних умов провадження господарської діяльності  </w:t>
      </w:r>
      <w:r>
        <w:rPr>
          <w:sz w:val="28"/>
          <w:szCs w:val="28"/>
        </w:rPr>
        <w:t xml:space="preserve">з </w:t>
      </w:r>
      <w:r>
        <w:rPr>
          <w:bCs/>
          <w:sz w:val="28"/>
          <w:szCs w:val="28"/>
        </w:rPr>
        <w:t>надання фінансових послуг (крім професійної дія</w:t>
      </w:r>
      <w:r>
        <w:rPr>
          <w:bCs/>
          <w:sz w:val="28"/>
          <w:szCs w:val="28"/>
        </w:rPr>
        <w:t>льності на ринку цінних паперів). Договір має бути підписаний сторонами договору або уповноваженими ними особами.</w:t>
      </w:r>
    </w:p>
    <w:p w:rsidR="00000000" w:rsidRDefault="003E3D5A">
      <w:pPr>
        <w:autoSpaceDE w:val="0"/>
        <w:ind w:firstLine="567"/>
        <w:jc w:val="both"/>
      </w:pPr>
      <w:r>
        <w:rPr>
          <w:bCs/>
          <w:sz w:val="28"/>
          <w:szCs w:val="28"/>
        </w:rPr>
        <w:t xml:space="preserve">Договір про залучення внеску (вкладу) члена кредитної спілки на депозитний рахунок окрім вимог, визначених </w:t>
      </w:r>
      <w:r>
        <w:rPr>
          <w:b/>
          <w:bCs/>
          <w:sz w:val="28"/>
          <w:szCs w:val="28"/>
        </w:rPr>
        <w:t>п. 1.4</w:t>
      </w:r>
      <w:r>
        <w:rPr>
          <w:bCs/>
          <w:sz w:val="28"/>
          <w:szCs w:val="28"/>
        </w:rPr>
        <w:t>. цього Положення повинен міс</w:t>
      </w:r>
      <w:r>
        <w:rPr>
          <w:bCs/>
          <w:sz w:val="28"/>
          <w:szCs w:val="28"/>
        </w:rPr>
        <w:t>тити порядок нарахування та виплати процентів (методи нарахування процентів, періодичність виплати процентів та форму розрахунку тощо), у тому числі при достроковому розірванні договору.</w:t>
      </w:r>
    </w:p>
    <w:p w:rsidR="00000000" w:rsidRDefault="003E3D5A">
      <w:pPr>
        <w:autoSpaceDE w:val="0"/>
        <w:ind w:firstLine="567"/>
        <w:jc w:val="both"/>
      </w:pPr>
      <w:r>
        <w:rPr>
          <w:bCs/>
          <w:sz w:val="28"/>
          <w:szCs w:val="28"/>
        </w:rPr>
        <w:lastRenderedPageBreak/>
        <w:t>Сума внеску (вкладу) на депозитний рахунок, строки дії договору за за</w:t>
      </w:r>
      <w:r>
        <w:rPr>
          <w:bCs/>
          <w:sz w:val="28"/>
          <w:szCs w:val="28"/>
        </w:rPr>
        <w:t>лученими внесками(вкладами) членів Спілки на депозитний рахунок, умови залучення та повернення внеску (вкладу) на депозитний рахунок, а також нараховані на такі внески(вклади) на депозитний рахунок  проценти (плата) визначаються між Спілкою та членом Спілк</w:t>
      </w:r>
      <w:r>
        <w:rPr>
          <w:bCs/>
          <w:sz w:val="28"/>
          <w:szCs w:val="28"/>
        </w:rPr>
        <w:t>и на договірних умовах.</w:t>
      </w:r>
    </w:p>
    <w:p w:rsidR="00000000" w:rsidRDefault="003E3D5A">
      <w:pPr>
        <w:autoSpaceDE w:val="0"/>
        <w:ind w:firstLine="567"/>
        <w:jc w:val="both"/>
      </w:pPr>
      <w:r>
        <w:rPr>
          <w:bCs/>
          <w:sz w:val="28"/>
          <w:szCs w:val="28"/>
        </w:rPr>
        <w:t>Примірні договори щодо залучення внесків (вкладів) членів кредитної спілки на депозитні рахунки (залучення фінансових активів із зобов’язанням щодо наступного їх повернення) затверджуються рішенням спостережної ради кредитної спілки</w:t>
      </w:r>
      <w:r>
        <w:rPr>
          <w:bCs/>
          <w:sz w:val="28"/>
          <w:szCs w:val="28"/>
        </w:rPr>
        <w:t xml:space="preserve">, та є </w:t>
      </w:r>
      <w:r>
        <w:rPr>
          <w:b/>
          <w:bCs/>
          <w:sz w:val="28"/>
          <w:szCs w:val="28"/>
        </w:rPr>
        <w:t>Додатками №1-2</w:t>
      </w:r>
      <w:r>
        <w:rPr>
          <w:bCs/>
          <w:sz w:val="28"/>
          <w:szCs w:val="28"/>
        </w:rPr>
        <w:t xml:space="preserve"> до цього Положення.</w:t>
      </w:r>
    </w:p>
    <w:p w:rsidR="00000000" w:rsidRDefault="003E3D5A">
      <w:pPr>
        <w:autoSpaceDE w:val="0"/>
        <w:ind w:firstLine="567"/>
        <w:jc w:val="both"/>
      </w:pPr>
      <w:r>
        <w:rPr>
          <w:bCs/>
          <w:sz w:val="28"/>
          <w:szCs w:val="28"/>
        </w:rPr>
        <w:t>2.3.3 Спілка забезпечує прийом внесків (вкладів) членів Спілки на депозитні рахунки, проведення з цього приводу розрахунків, консультацій та надання необхідної інформації протягом часу, визначеного Правилами внутрі</w:t>
      </w:r>
      <w:r>
        <w:rPr>
          <w:bCs/>
          <w:sz w:val="28"/>
          <w:szCs w:val="28"/>
        </w:rPr>
        <w:t>шнього трудового розпорядку.</w:t>
      </w:r>
      <w:r>
        <w:rPr>
          <w:sz w:val="28"/>
          <w:szCs w:val="28"/>
        </w:rPr>
        <w:t xml:space="preserve"> Строки розгляду Спілкою заяв та прийняття рішень про укладення договору про залучення внеску (вкладу)  становлять від 1 до 5 робочих днів.</w:t>
      </w:r>
    </w:p>
    <w:p w:rsidR="00000000" w:rsidRDefault="003E3D5A">
      <w:pPr>
        <w:autoSpaceDE w:val="0"/>
        <w:ind w:firstLine="567"/>
        <w:jc w:val="both"/>
      </w:pPr>
      <w:r>
        <w:rPr>
          <w:bCs/>
          <w:sz w:val="28"/>
          <w:szCs w:val="28"/>
        </w:rPr>
        <w:t>Підтвердженням залучення внесків (вкладів) членів Спілки на депозитні рахунки є укладені</w:t>
      </w:r>
      <w:r>
        <w:rPr>
          <w:bCs/>
          <w:sz w:val="28"/>
          <w:szCs w:val="28"/>
        </w:rPr>
        <w:t xml:space="preserve"> в письмовій формі договори, первинні бухгалтерські документи, оформлені згідно вимог законодавства України, та належним чином зафіксована в комплексній інформаційній системі Спілки інформація про  операції кредитної спілки з внесками(вкладами) членів кред</w:t>
      </w:r>
      <w:r>
        <w:rPr>
          <w:bCs/>
          <w:sz w:val="28"/>
          <w:szCs w:val="28"/>
        </w:rPr>
        <w:t>итної спілки на депозитних рахунках.</w:t>
      </w:r>
    </w:p>
    <w:p w:rsidR="00000000" w:rsidRDefault="003E3D5A">
      <w:pPr>
        <w:autoSpaceDE w:val="0"/>
        <w:ind w:firstLine="567"/>
        <w:jc w:val="both"/>
      </w:pPr>
      <w:r>
        <w:rPr>
          <w:bCs/>
          <w:sz w:val="28"/>
          <w:szCs w:val="28"/>
        </w:rPr>
        <w:t>Перший примірник договору про залучення внеску (вкладу) зберігається в Спілці. Другий примірник договору про залучення внеску (вкладу) кредитна спілка зобов'язана надати члену Спілки (або уповноваженій ним особі), яка п</w:t>
      </w:r>
      <w:r>
        <w:rPr>
          <w:bCs/>
          <w:sz w:val="28"/>
          <w:szCs w:val="28"/>
        </w:rPr>
        <w:t>ідписала цей договір.</w:t>
      </w:r>
    </w:p>
    <w:p w:rsidR="00000000" w:rsidRDefault="003E3D5A">
      <w:pPr>
        <w:numPr>
          <w:ilvl w:val="2"/>
          <w:numId w:val="5"/>
        </w:numPr>
        <w:autoSpaceDE w:val="0"/>
        <w:ind w:left="0" w:firstLine="567"/>
        <w:jc w:val="both"/>
      </w:pPr>
      <w:r>
        <w:rPr>
          <w:bCs/>
          <w:sz w:val="28"/>
          <w:szCs w:val="28"/>
        </w:rPr>
        <w:t xml:space="preserve">Спілка веде облік внесків (вкладів) на депозитні рахунки з урахуванням видів, строків і порядку  виплати процентів, визначених у  договорах про залучення внесків(вкладів) членів кредитної спілки на депозитні рахунки, за такими видами </w:t>
      </w:r>
      <w:r>
        <w:rPr>
          <w:bCs/>
          <w:sz w:val="28"/>
          <w:szCs w:val="28"/>
        </w:rPr>
        <w:t>договорів про залучення внеску(вкладу) члена  кредитної спілки на депозитний рахунок:</w:t>
      </w:r>
    </w:p>
    <w:p w:rsidR="00000000" w:rsidRDefault="003E3D5A">
      <w:pPr>
        <w:numPr>
          <w:ilvl w:val="0"/>
          <w:numId w:val="9"/>
        </w:numPr>
        <w:autoSpaceDE w:val="0"/>
        <w:jc w:val="both"/>
      </w:pPr>
      <w:r>
        <w:rPr>
          <w:bCs/>
          <w:sz w:val="28"/>
          <w:szCs w:val="28"/>
        </w:rPr>
        <w:t>договір про залучення строкового внеску (вкладу) члена кредитної спілки на депозитний рахунок;</w:t>
      </w:r>
    </w:p>
    <w:p w:rsidR="00000000" w:rsidRDefault="003E3D5A">
      <w:pPr>
        <w:numPr>
          <w:ilvl w:val="0"/>
          <w:numId w:val="9"/>
        </w:numPr>
        <w:autoSpaceDE w:val="0"/>
        <w:jc w:val="both"/>
      </w:pPr>
      <w:r>
        <w:rPr>
          <w:bCs/>
          <w:sz w:val="28"/>
          <w:szCs w:val="28"/>
        </w:rPr>
        <w:t xml:space="preserve">договір про залучення внеску (вкладу) члена кредитної спілки на депозитний </w:t>
      </w:r>
      <w:r>
        <w:rPr>
          <w:bCs/>
          <w:sz w:val="28"/>
          <w:szCs w:val="28"/>
        </w:rPr>
        <w:t>рахунок на вимогу.</w:t>
      </w:r>
    </w:p>
    <w:p w:rsidR="00000000" w:rsidRDefault="003E3D5A">
      <w:pPr>
        <w:numPr>
          <w:ilvl w:val="2"/>
          <w:numId w:val="6"/>
        </w:numPr>
        <w:autoSpaceDE w:val="0"/>
        <w:ind w:left="0" w:firstLine="567"/>
        <w:jc w:val="both"/>
      </w:pPr>
      <w:r>
        <w:rPr>
          <w:bCs/>
          <w:sz w:val="28"/>
          <w:szCs w:val="28"/>
        </w:rPr>
        <w:t>У разі наявності внеску (вкладу) на депозитний рахунок при отриманні кредиту, Спілка може прийняти такий внесок (вклад) для забезпечення виконання зобов'язань за кредитним договором та не повертати в сумі невиконаних зобов'язань членом С</w:t>
      </w:r>
      <w:r>
        <w:rPr>
          <w:bCs/>
          <w:sz w:val="28"/>
          <w:szCs w:val="28"/>
        </w:rPr>
        <w:t>пілки, якщо це передбачено кредитним договором або договором про залучення внеску (вкладу) на депозитні рахунки та договором застави майнових прав, який укладається між Спілкою та членом Спілки – власником внеску (вкладу)  на депозитний рахунок.</w:t>
      </w:r>
    </w:p>
    <w:p w:rsidR="00000000" w:rsidRDefault="003E3D5A">
      <w:pPr>
        <w:numPr>
          <w:ilvl w:val="2"/>
          <w:numId w:val="7"/>
        </w:numPr>
        <w:autoSpaceDE w:val="0"/>
        <w:ind w:left="0" w:firstLine="567"/>
        <w:jc w:val="both"/>
      </w:pPr>
      <w:r>
        <w:rPr>
          <w:bCs/>
          <w:sz w:val="28"/>
          <w:szCs w:val="28"/>
        </w:rPr>
        <w:t>Нарахуванн</w:t>
      </w:r>
      <w:r>
        <w:rPr>
          <w:bCs/>
          <w:sz w:val="28"/>
          <w:szCs w:val="28"/>
        </w:rPr>
        <w:t>я процентів визначається умовами договору про залучення внеску (вкладу) члена Спілки на депозитний рахунок. Спілка здійснює нарахування плати (процентів) на внески (вклади) членів кредитної спілки на депозитні рахунки на підставі відповідних договорів  в о</w:t>
      </w:r>
      <w:r>
        <w:rPr>
          <w:bCs/>
          <w:sz w:val="28"/>
          <w:szCs w:val="28"/>
        </w:rPr>
        <w:t xml:space="preserve">станній день кожного </w:t>
      </w:r>
      <w:r>
        <w:rPr>
          <w:bCs/>
          <w:sz w:val="28"/>
          <w:szCs w:val="28"/>
        </w:rPr>
        <w:lastRenderedPageBreak/>
        <w:t>місяця та в день, визначений умовами укладеного з членом Спілки договору.  Для цілей розрахунку процентів за внесками (вкладами) членів кредитної спілки на депозитні рахунки використовується календарний рік.</w:t>
      </w:r>
    </w:p>
    <w:p w:rsidR="00000000" w:rsidRDefault="003E3D5A">
      <w:pPr>
        <w:numPr>
          <w:ilvl w:val="2"/>
          <w:numId w:val="10"/>
        </w:numPr>
        <w:autoSpaceDE w:val="0"/>
        <w:ind w:left="0" w:firstLine="567"/>
        <w:jc w:val="both"/>
      </w:pPr>
      <w:r>
        <w:rPr>
          <w:bCs/>
          <w:sz w:val="28"/>
          <w:szCs w:val="28"/>
        </w:rPr>
        <w:t>Спілка повертає внески (вкл</w:t>
      </w:r>
      <w:r>
        <w:rPr>
          <w:bCs/>
          <w:sz w:val="28"/>
          <w:szCs w:val="28"/>
        </w:rPr>
        <w:t>ади) на депозитні рахунки та сплачує нараховані проценти у строки, що визначені умовами договору про залучення внеску (вкладу) члена кредитної спілки на депозитний  рахунок між членом Спілки (вкладником) і Спілкою.</w:t>
      </w:r>
    </w:p>
    <w:p w:rsidR="00000000" w:rsidRDefault="003E3D5A">
      <w:pPr>
        <w:autoSpaceDE w:val="0"/>
        <w:ind w:firstLine="567"/>
        <w:jc w:val="both"/>
      </w:pPr>
      <w:r>
        <w:rPr>
          <w:bCs/>
          <w:sz w:val="28"/>
          <w:szCs w:val="28"/>
        </w:rPr>
        <w:t xml:space="preserve">  </w:t>
      </w:r>
      <w:r>
        <w:rPr>
          <w:bCs/>
          <w:sz w:val="28"/>
          <w:szCs w:val="28"/>
        </w:rPr>
        <w:t>За договором про залучення строкового в</w:t>
      </w:r>
      <w:r>
        <w:rPr>
          <w:bCs/>
          <w:sz w:val="28"/>
          <w:szCs w:val="28"/>
        </w:rPr>
        <w:t>неску(вкладу) члена кредитної спілки на депозитний рахунок  кредитна спілка зобов’язана видати внесок(вклад) та нараховані проценти за цим внеском(вкладом) із спливом строку, визначеного у договорі про залучення строкового внеску (вкладу) члена кредитної с</w:t>
      </w:r>
      <w:r>
        <w:rPr>
          <w:bCs/>
          <w:sz w:val="28"/>
          <w:szCs w:val="28"/>
        </w:rPr>
        <w:t>пілки на депозитний рахунок.</w:t>
      </w:r>
    </w:p>
    <w:p w:rsidR="00000000" w:rsidRDefault="003E3D5A">
      <w:pPr>
        <w:autoSpaceDE w:val="0"/>
        <w:ind w:firstLine="567"/>
        <w:jc w:val="both"/>
      </w:pPr>
      <w:r>
        <w:rPr>
          <w:bCs/>
          <w:sz w:val="28"/>
          <w:szCs w:val="28"/>
        </w:rPr>
        <w:t xml:space="preserve"> </w:t>
      </w:r>
      <w:r>
        <w:rPr>
          <w:bCs/>
          <w:sz w:val="28"/>
          <w:szCs w:val="28"/>
        </w:rPr>
        <w:t>Повернення вкладникові строкового внеску(вкладу) члену Спілки на депозитний рахунок та нарахованих процентів за цим внеском(вкладом) члена Спілки на депозитний рахунок до закінчення строку його дії, можливе виключно у випадках</w:t>
      </w:r>
      <w:r>
        <w:rPr>
          <w:bCs/>
          <w:sz w:val="28"/>
          <w:szCs w:val="28"/>
        </w:rPr>
        <w:t>, коли це передбачено умовами договору про залучення строкового внеску(вкладу) члена Спілки на депозитний рахунок, за рішенням суду, а також у разі реорганізації або ліквідації Спілки.</w:t>
      </w:r>
    </w:p>
    <w:p w:rsidR="00000000" w:rsidRDefault="003E3D5A">
      <w:pPr>
        <w:autoSpaceDE w:val="0"/>
        <w:ind w:firstLine="567"/>
        <w:jc w:val="both"/>
      </w:pPr>
      <w:r>
        <w:rPr>
          <w:bCs/>
          <w:sz w:val="28"/>
          <w:szCs w:val="28"/>
        </w:rPr>
        <w:t xml:space="preserve"> </w:t>
      </w:r>
      <w:r>
        <w:rPr>
          <w:bCs/>
          <w:sz w:val="28"/>
          <w:szCs w:val="28"/>
        </w:rPr>
        <w:t>За договором про залучення внеску(вкладу) члена Спілки на депозитний р</w:t>
      </w:r>
      <w:r>
        <w:rPr>
          <w:bCs/>
          <w:sz w:val="28"/>
          <w:szCs w:val="28"/>
        </w:rPr>
        <w:t>ахунок на вимогу, кредитна спілка зобов’язана видати внесок(вклад) або його частину та нараховані проценти на першу вимогу вкладника.</w:t>
      </w:r>
    </w:p>
    <w:p w:rsidR="00000000" w:rsidRDefault="003E3D5A">
      <w:pPr>
        <w:autoSpaceDE w:val="0"/>
        <w:ind w:firstLine="567"/>
        <w:jc w:val="both"/>
      </w:pPr>
      <w:r>
        <w:rPr>
          <w:bCs/>
          <w:sz w:val="28"/>
          <w:szCs w:val="28"/>
        </w:rPr>
        <w:t xml:space="preserve"> </w:t>
      </w:r>
      <w:r>
        <w:rPr>
          <w:bCs/>
          <w:sz w:val="28"/>
          <w:szCs w:val="28"/>
        </w:rPr>
        <w:t>У разі отримання Спілкою письмової вимоги члена Спілки про повернення внеску (вкладу) або його частини Спілка зобов'язана</w:t>
      </w:r>
      <w:r>
        <w:rPr>
          <w:bCs/>
          <w:sz w:val="28"/>
          <w:szCs w:val="28"/>
        </w:rPr>
        <w:t>:</w:t>
      </w:r>
    </w:p>
    <w:p w:rsidR="00000000" w:rsidRDefault="003E3D5A">
      <w:pPr>
        <w:autoSpaceDE w:val="0"/>
        <w:ind w:firstLine="567"/>
        <w:jc w:val="both"/>
      </w:pPr>
      <w:r>
        <w:rPr>
          <w:bCs/>
          <w:sz w:val="28"/>
          <w:szCs w:val="28"/>
        </w:rPr>
        <w:t xml:space="preserve">– </w:t>
      </w:r>
      <w:r>
        <w:rPr>
          <w:bCs/>
          <w:sz w:val="28"/>
          <w:szCs w:val="28"/>
        </w:rPr>
        <w:t>прийняти письмову вимогу шляхом проставлення на ній: дати отримання, підпису уповноваженої особи, прізвища, імені та по батькові уповноваженої особи і відбитка печатки Спілки (за наявності);</w:t>
      </w:r>
    </w:p>
    <w:p w:rsidR="00000000" w:rsidRDefault="003E3D5A">
      <w:pPr>
        <w:autoSpaceDE w:val="0"/>
        <w:ind w:firstLine="567"/>
        <w:jc w:val="both"/>
      </w:pPr>
      <w:r>
        <w:rPr>
          <w:bCs/>
          <w:sz w:val="28"/>
          <w:szCs w:val="28"/>
        </w:rPr>
        <w:t>–</w:t>
      </w:r>
      <w:r>
        <w:rPr>
          <w:sz w:val="28"/>
          <w:szCs w:val="28"/>
        </w:rPr>
        <w:t xml:space="preserve"> </w:t>
      </w:r>
      <w:r>
        <w:rPr>
          <w:sz w:val="28"/>
          <w:szCs w:val="28"/>
        </w:rPr>
        <w:t xml:space="preserve">зареєструвати письмову вимогу члена </w:t>
      </w:r>
      <w:r>
        <w:rPr>
          <w:bCs/>
          <w:sz w:val="28"/>
          <w:szCs w:val="28"/>
        </w:rPr>
        <w:t>Спілки згідно з Положен</w:t>
      </w:r>
      <w:r>
        <w:rPr>
          <w:bCs/>
          <w:sz w:val="28"/>
          <w:szCs w:val="28"/>
        </w:rPr>
        <w:t>ням про документообіг, затвердженим Спілкою.</w:t>
      </w:r>
    </w:p>
    <w:p w:rsidR="00000000" w:rsidRDefault="003E3D5A">
      <w:pPr>
        <w:autoSpaceDE w:val="0"/>
        <w:ind w:firstLine="567"/>
        <w:jc w:val="both"/>
      </w:pPr>
      <w:r>
        <w:rPr>
          <w:bCs/>
          <w:sz w:val="28"/>
          <w:szCs w:val="28"/>
        </w:rPr>
        <w:t xml:space="preserve">– </w:t>
      </w:r>
      <w:r>
        <w:rPr>
          <w:bCs/>
          <w:sz w:val="28"/>
          <w:szCs w:val="28"/>
        </w:rPr>
        <w:t>виконати вимогу відповідно до умов договору про залучення внеску (вкладу) члена кредитної спілки на депозитний рахунок.</w:t>
      </w:r>
    </w:p>
    <w:p w:rsidR="00000000" w:rsidRDefault="003E3D5A">
      <w:pPr>
        <w:autoSpaceDE w:val="0"/>
        <w:ind w:firstLine="567"/>
        <w:jc w:val="both"/>
      </w:pPr>
      <w:r>
        <w:rPr>
          <w:sz w:val="28"/>
          <w:szCs w:val="28"/>
          <w:shd w:val="clear" w:color="auto" w:fill="FFFFFF"/>
        </w:rPr>
        <w:t xml:space="preserve">У разі неможливості виконання Спілкою вимоги члена Спілки про повернення внеску (вкладу) </w:t>
      </w:r>
      <w:r>
        <w:rPr>
          <w:sz w:val="28"/>
          <w:szCs w:val="28"/>
          <w:shd w:val="clear" w:color="auto" w:fill="FFFFFF"/>
        </w:rPr>
        <w:t>або його частини Спілка додатково до вимог абзацу першого цього пункту зобов’язана видати вкладникові письмове повідомлення про невиконання (неналежне виконання) цієї вимоги із зазначенням: причини, дати видачі повідомлення, підпису уповноваженої особи і п</w:t>
      </w:r>
      <w:r>
        <w:rPr>
          <w:sz w:val="28"/>
          <w:szCs w:val="28"/>
          <w:shd w:val="clear" w:color="auto" w:fill="FFFFFF"/>
        </w:rPr>
        <w:t>роставлянням відбитка печатки Спілки( за наявності).</w:t>
      </w:r>
    </w:p>
    <w:p w:rsidR="00000000" w:rsidRDefault="003E3D5A">
      <w:pPr>
        <w:autoSpaceDE w:val="0"/>
        <w:ind w:firstLine="567"/>
        <w:jc w:val="both"/>
      </w:pPr>
      <w:r>
        <w:rPr>
          <w:bCs/>
          <w:sz w:val="28"/>
          <w:szCs w:val="28"/>
        </w:rPr>
        <w:t>Спілка виплачує члену Спілки, з яким укладено відповідний договір проценти на суму внеску (вкладу) в розмірі, який встановлюється в договорі про залучення внеску (вкладу) члена кредитної спілки на депози</w:t>
      </w:r>
      <w:r>
        <w:rPr>
          <w:bCs/>
          <w:sz w:val="28"/>
          <w:szCs w:val="28"/>
        </w:rPr>
        <w:t>тний рахунок. Проценти на внесок (вклад) виплачуються члену Спілки  відповідно до умов договору про залучення внеску (вкладу).</w:t>
      </w:r>
    </w:p>
    <w:p w:rsidR="00000000" w:rsidRDefault="003E3D5A">
      <w:pPr>
        <w:autoSpaceDE w:val="0"/>
        <w:ind w:firstLine="567"/>
        <w:jc w:val="both"/>
      </w:pPr>
      <w:r>
        <w:rPr>
          <w:bCs/>
          <w:sz w:val="28"/>
          <w:szCs w:val="28"/>
        </w:rPr>
        <w:t>Проценти на внесок(вклад) члена Спілки на депозитний рахунок виплачуються члену Спілки на вимогу відповідно до договору про залуч</w:t>
      </w:r>
      <w:r>
        <w:rPr>
          <w:bCs/>
          <w:sz w:val="28"/>
          <w:szCs w:val="28"/>
        </w:rPr>
        <w:t>ення внеску(вкладу) члена Спілки на депозитний рахунок.</w:t>
      </w:r>
    </w:p>
    <w:p w:rsidR="00000000" w:rsidRDefault="003E3D5A">
      <w:pPr>
        <w:autoSpaceDE w:val="0"/>
        <w:ind w:firstLine="567"/>
        <w:jc w:val="both"/>
      </w:pPr>
      <w:r>
        <w:rPr>
          <w:bCs/>
          <w:sz w:val="28"/>
          <w:szCs w:val="28"/>
        </w:rPr>
        <w:lastRenderedPageBreak/>
        <w:t>2.3.9.</w:t>
      </w:r>
      <w:r>
        <w:rPr>
          <w:sz w:val="28"/>
          <w:szCs w:val="28"/>
        </w:rPr>
        <w:t xml:space="preserve"> </w:t>
      </w:r>
      <w:r>
        <w:rPr>
          <w:bCs/>
          <w:sz w:val="28"/>
          <w:szCs w:val="28"/>
        </w:rPr>
        <w:t>Спілка оприлюднює умови укладення  договорів про залучення внесків(вкладів) членів Спілки на депозитні рахунки шляхом розміщення витягів з положень про фінансове управління та про фінансові пос</w:t>
      </w:r>
      <w:r>
        <w:rPr>
          <w:bCs/>
          <w:sz w:val="28"/>
          <w:szCs w:val="28"/>
        </w:rPr>
        <w:t>луги в загальнодоступному для членів Спілки місці в установі Спілки.</w:t>
      </w:r>
    </w:p>
    <w:p w:rsidR="00000000" w:rsidRDefault="003E3D5A">
      <w:pPr>
        <w:pStyle w:val="af5"/>
        <w:tabs>
          <w:tab w:val="left" w:pos="720"/>
        </w:tabs>
        <w:ind w:left="720" w:hanging="360"/>
        <w:jc w:val="center"/>
      </w:pPr>
      <w:r>
        <w:rPr>
          <w:rFonts w:ascii="Times New Roman" w:hAnsi="Times New Roman" w:cs="Times New Roman"/>
          <w:b/>
          <w:bCs/>
          <w:sz w:val="28"/>
          <w:szCs w:val="28"/>
        </w:rPr>
        <w:t>НАДАННЯ КОШТІВ У ПОЗИКУ, В ТОМУ ЧИСЛІ НА УМОВАХ ФІНАНСОВОГО КРЕДИТУ</w:t>
      </w:r>
    </w:p>
    <w:p w:rsidR="00000000" w:rsidRDefault="003E3D5A">
      <w:pPr>
        <w:pStyle w:val="af5"/>
        <w:tabs>
          <w:tab w:val="left" w:pos="720"/>
        </w:tabs>
        <w:ind w:left="720" w:hanging="360"/>
        <w:jc w:val="center"/>
        <w:rPr>
          <w:rFonts w:ascii="Times New Roman" w:hAnsi="Times New Roman" w:cs="Times New Roman"/>
          <w:b/>
          <w:bCs/>
          <w:sz w:val="28"/>
          <w:szCs w:val="28"/>
        </w:rPr>
      </w:pPr>
    </w:p>
    <w:p w:rsidR="00000000" w:rsidRDefault="003E3D5A">
      <w:pPr>
        <w:pStyle w:val="af5"/>
        <w:tabs>
          <w:tab w:val="left" w:pos="720"/>
        </w:tabs>
        <w:ind w:left="720" w:hanging="360"/>
      </w:pPr>
      <w:r>
        <w:rPr>
          <w:rFonts w:ascii="Times New Roman" w:hAnsi="Times New Roman" w:cs="Times New Roman"/>
          <w:b/>
          <w:bCs/>
          <w:sz w:val="28"/>
          <w:szCs w:val="28"/>
        </w:rPr>
        <w:t>3.1. Кредитна спілка здійснює діяльність щодо надання коштів у позику, в тому числі на умовах фінансового кредиту в ча</w:t>
      </w:r>
      <w:r>
        <w:rPr>
          <w:rFonts w:ascii="Times New Roman" w:hAnsi="Times New Roman" w:cs="Times New Roman"/>
          <w:b/>
          <w:bCs/>
          <w:sz w:val="28"/>
          <w:szCs w:val="28"/>
        </w:rPr>
        <w:t xml:space="preserve">стині надання кредитів членам кредитної спілки </w:t>
      </w:r>
    </w:p>
    <w:p w:rsidR="00000000" w:rsidRDefault="003E3D5A">
      <w:pPr>
        <w:pStyle w:val="af5"/>
        <w:tabs>
          <w:tab w:val="left" w:pos="720"/>
        </w:tabs>
        <w:ind w:firstLine="0"/>
      </w:pPr>
      <w:r>
        <w:rPr>
          <w:rFonts w:ascii="Times New Roman" w:hAnsi="Times New Roman" w:cs="Times New Roman"/>
          <w:sz w:val="28"/>
          <w:szCs w:val="28"/>
        </w:rPr>
        <w:t>Надання коштів у позику, в тому числі на умовах фінансового кредиту- фінансова послуга, яка передбачає надання Спілкою кредитів членам Спілки згідно зі статтею 21 Закону України “Про кредитні спілки” на підст</w:t>
      </w:r>
      <w:r>
        <w:rPr>
          <w:rFonts w:ascii="Times New Roman" w:hAnsi="Times New Roman" w:cs="Times New Roman"/>
          <w:sz w:val="28"/>
          <w:szCs w:val="28"/>
        </w:rPr>
        <w:t>аві кредитного договору.</w:t>
      </w:r>
    </w:p>
    <w:p w:rsidR="00000000" w:rsidRDefault="003E3D5A">
      <w:pPr>
        <w:pStyle w:val="af5"/>
        <w:tabs>
          <w:tab w:val="left" w:pos="720"/>
        </w:tabs>
        <w:ind w:firstLine="0"/>
      </w:pPr>
      <w:r>
        <w:rPr>
          <w:rFonts w:ascii="Times New Roman" w:hAnsi="Times New Roman" w:cs="Times New Roman"/>
          <w:sz w:val="28"/>
          <w:szCs w:val="28"/>
        </w:rPr>
        <w:t>Надання кредитів здійснюється Спілкою на підставі Ліцензії на надання коштів у позику, в тому числі і на умовах фінансового кредиту.</w:t>
      </w:r>
    </w:p>
    <w:p w:rsidR="00000000" w:rsidRDefault="003E3D5A">
      <w:pPr>
        <w:pStyle w:val="af5"/>
        <w:tabs>
          <w:tab w:val="left" w:pos="720"/>
        </w:tabs>
        <w:ind w:left="360" w:firstLine="0"/>
        <w:rPr>
          <w:rFonts w:ascii="Times New Roman" w:hAnsi="Times New Roman" w:cs="Times New Roman"/>
          <w:b/>
          <w:bCs/>
          <w:sz w:val="28"/>
          <w:szCs w:val="28"/>
        </w:rPr>
      </w:pPr>
    </w:p>
    <w:p w:rsidR="00000000" w:rsidRDefault="003E3D5A">
      <w:pPr>
        <w:autoSpaceDE w:val="0"/>
        <w:ind w:firstLine="567"/>
        <w:jc w:val="both"/>
      </w:pPr>
      <w:r>
        <w:rPr>
          <w:b/>
          <w:sz w:val="28"/>
          <w:szCs w:val="28"/>
        </w:rPr>
        <w:t>3</w:t>
      </w:r>
      <w:r>
        <w:rPr>
          <w:b/>
          <w:bCs/>
          <w:sz w:val="28"/>
          <w:szCs w:val="28"/>
        </w:rPr>
        <w:t>.2.</w:t>
      </w:r>
      <w:r>
        <w:rPr>
          <w:b/>
          <w:sz w:val="28"/>
          <w:szCs w:val="28"/>
        </w:rPr>
        <w:t xml:space="preserve"> </w:t>
      </w:r>
      <w:r>
        <w:rPr>
          <w:b/>
          <w:bCs/>
          <w:sz w:val="28"/>
          <w:szCs w:val="28"/>
        </w:rPr>
        <w:t>Загальні питання здійснення діяльності по наданню кредитів членам кредитної спілки.</w:t>
      </w:r>
    </w:p>
    <w:p w:rsidR="00000000" w:rsidRDefault="003E3D5A">
      <w:pPr>
        <w:autoSpaceDE w:val="0"/>
        <w:ind w:firstLine="567"/>
        <w:jc w:val="both"/>
      </w:pPr>
      <w:r>
        <w:rPr>
          <w:bCs/>
          <w:sz w:val="28"/>
          <w:szCs w:val="28"/>
        </w:rPr>
        <w:t>Кредитом</w:t>
      </w:r>
      <w:r>
        <w:rPr>
          <w:bCs/>
          <w:sz w:val="28"/>
          <w:szCs w:val="28"/>
        </w:rPr>
        <w:t xml:space="preserve"> наданим члену Спілки є грошові кошти надані Спілкою члену (позичальникові) Спілки у готівковій або безготівковій формі під процент, у розмірі та на умовах, установлених кредитним договором з дотриманням вимоги повернення коштів та сплати процентів у зазна</w:t>
      </w:r>
      <w:r>
        <w:rPr>
          <w:bCs/>
          <w:sz w:val="28"/>
          <w:szCs w:val="28"/>
        </w:rPr>
        <w:t>чені кредитним договором строки.</w:t>
      </w:r>
    </w:p>
    <w:p w:rsidR="00000000" w:rsidRDefault="003E3D5A">
      <w:pPr>
        <w:autoSpaceDE w:val="0"/>
        <w:ind w:firstLine="567"/>
        <w:jc w:val="both"/>
      </w:pPr>
      <w:r>
        <w:rPr>
          <w:b/>
          <w:sz w:val="28"/>
          <w:szCs w:val="28"/>
        </w:rPr>
        <w:t>3</w:t>
      </w:r>
      <w:r>
        <w:rPr>
          <w:b/>
          <w:bCs/>
          <w:sz w:val="28"/>
          <w:szCs w:val="28"/>
        </w:rPr>
        <w:t>.2.</w:t>
      </w:r>
      <w:r>
        <w:rPr>
          <w:b/>
          <w:sz w:val="28"/>
          <w:szCs w:val="28"/>
        </w:rPr>
        <w:t xml:space="preserve"> </w:t>
      </w:r>
      <w:r>
        <w:rPr>
          <w:b/>
          <w:bCs/>
          <w:sz w:val="28"/>
          <w:szCs w:val="28"/>
        </w:rPr>
        <w:t>Умови надання кредитів членам кредитної спілки.</w:t>
      </w:r>
    </w:p>
    <w:p w:rsidR="00000000" w:rsidRDefault="003E3D5A">
      <w:pPr>
        <w:autoSpaceDE w:val="0"/>
        <w:ind w:firstLine="567"/>
        <w:jc w:val="both"/>
      </w:pPr>
      <w:r>
        <w:rPr>
          <w:bCs/>
          <w:sz w:val="28"/>
          <w:szCs w:val="28"/>
        </w:rPr>
        <w:t>3.2.1. Спілка надає членам Спілки наступні види кредитів:</w:t>
      </w:r>
    </w:p>
    <w:p w:rsidR="00000000" w:rsidRDefault="003E3D5A">
      <w:pPr>
        <w:autoSpaceDE w:val="0"/>
        <w:ind w:firstLine="567"/>
        <w:jc w:val="both"/>
      </w:pPr>
      <w:r>
        <w:rPr>
          <w:bCs/>
          <w:sz w:val="28"/>
          <w:szCs w:val="28"/>
        </w:rPr>
        <w:t xml:space="preserve">3.2.1.1. </w:t>
      </w:r>
      <w:r>
        <w:rPr>
          <w:b/>
          <w:bCs/>
          <w:i/>
          <w:sz w:val="28"/>
          <w:szCs w:val="28"/>
        </w:rPr>
        <w:t>За строком дії договору:</w:t>
      </w:r>
      <w:r>
        <w:rPr>
          <w:bCs/>
          <w:sz w:val="28"/>
          <w:szCs w:val="28"/>
        </w:rPr>
        <w:t xml:space="preserve"> кредити зі строком від 1 до 60 місяців включно.</w:t>
      </w:r>
    </w:p>
    <w:p w:rsidR="00000000" w:rsidRDefault="003E3D5A">
      <w:pPr>
        <w:autoSpaceDE w:val="0"/>
        <w:ind w:firstLine="567"/>
        <w:jc w:val="both"/>
      </w:pPr>
      <w:r>
        <w:rPr>
          <w:bCs/>
          <w:sz w:val="28"/>
          <w:szCs w:val="28"/>
        </w:rPr>
        <w:t xml:space="preserve">3.2.1.2. </w:t>
      </w:r>
      <w:r>
        <w:rPr>
          <w:b/>
          <w:bCs/>
          <w:i/>
          <w:sz w:val="28"/>
          <w:szCs w:val="28"/>
        </w:rPr>
        <w:t>За цільовим призначен</w:t>
      </w:r>
      <w:r>
        <w:rPr>
          <w:b/>
          <w:bCs/>
          <w:i/>
          <w:sz w:val="28"/>
          <w:szCs w:val="28"/>
        </w:rPr>
        <w:t>ням:</w:t>
      </w:r>
      <w:r>
        <w:rPr>
          <w:sz w:val="28"/>
          <w:szCs w:val="28"/>
        </w:rPr>
        <w:t xml:space="preserve"> </w:t>
      </w:r>
      <w:r>
        <w:rPr>
          <w:bCs/>
          <w:sz w:val="28"/>
          <w:szCs w:val="28"/>
        </w:rPr>
        <w:t>споживчі кредити:</w:t>
      </w:r>
    </w:p>
    <w:p w:rsidR="00000000" w:rsidRDefault="003E3D5A">
      <w:pPr>
        <w:autoSpaceDE w:val="0"/>
        <w:ind w:firstLine="567"/>
        <w:jc w:val="both"/>
      </w:pPr>
      <w:r>
        <w:rPr>
          <w:bCs/>
          <w:sz w:val="28"/>
          <w:szCs w:val="28"/>
        </w:rPr>
        <w:t xml:space="preserve">– </w:t>
      </w:r>
      <w:r>
        <w:rPr>
          <w:bCs/>
          <w:sz w:val="28"/>
          <w:szCs w:val="28"/>
        </w:rPr>
        <w:t>на придбання автотранспорту;</w:t>
      </w:r>
    </w:p>
    <w:p w:rsidR="00000000" w:rsidRDefault="003E3D5A">
      <w:pPr>
        <w:autoSpaceDE w:val="0"/>
        <w:ind w:firstLine="567"/>
        <w:jc w:val="both"/>
      </w:pPr>
      <w:r>
        <w:rPr>
          <w:bCs/>
          <w:sz w:val="28"/>
          <w:szCs w:val="28"/>
        </w:rPr>
        <w:t xml:space="preserve">– </w:t>
      </w:r>
      <w:r>
        <w:rPr>
          <w:bCs/>
          <w:sz w:val="28"/>
          <w:szCs w:val="28"/>
        </w:rPr>
        <w:t>на придбання аудіо-, відео-, побутової техніки та комп’ютерів;</w:t>
      </w:r>
    </w:p>
    <w:p w:rsidR="00000000" w:rsidRDefault="003E3D5A">
      <w:pPr>
        <w:autoSpaceDE w:val="0"/>
        <w:ind w:firstLine="567"/>
        <w:jc w:val="both"/>
      </w:pPr>
      <w:r>
        <w:rPr>
          <w:bCs/>
          <w:sz w:val="28"/>
          <w:szCs w:val="28"/>
        </w:rPr>
        <w:t xml:space="preserve">– </w:t>
      </w:r>
      <w:r>
        <w:rPr>
          <w:bCs/>
          <w:sz w:val="28"/>
          <w:szCs w:val="28"/>
        </w:rPr>
        <w:t>на інші потреби.</w:t>
      </w:r>
    </w:p>
    <w:p w:rsidR="00000000" w:rsidRDefault="003E3D5A">
      <w:pPr>
        <w:autoSpaceDE w:val="0"/>
        <w:jc w:val="both"/>
      </w:pPr>
      <w:r>
        <w:rPr>
          <w:b/>
          <w:bCs/>
          <w:i/>
          <w:sz w:val="28"/>
          <w:szCs w:val="28"/>
        </w:rPr>
        <w:t xml:space="preserve">  </w:t>
      </w:r>
      <w:r>
        <w:rPr>
          <w:sz w:val="28"/>
          <w:szCs w:val="28"/>
        </w:rPr>
        <w:t>3.2.1.3.</w:t>
      </w:r>
      <w:r>
        <w:rPr>
          <w:b/>
          <w:bCs/>
          <w:i/>
          <w:sz w:val="28"/>
          <w:szCs w:val="28"/>
        </w:rPr>
        <w:t xml:space="preserve">  За порядком видачі:</w:t>
      </w:r>
    </w:p>
    <w:p w:rsidR="00000000" w:rsidRDefault="003E3D5A">
      <w:pPr>
        <w:autoSpaceDE w:val="0"/>
        <w:ind w:firstLine="567"/>
        <w:jc w:val="both"/>
      </w:pPr>
      <w:r>
        <w:rPr>
          <w:b/>
          <w:bCs/>
          <w:i/>
          <w:sz w:val="28"/>
          <w:szCs w:val="28"/>
        </w:rPr>
        <w:t xml:space="preserve">                     </w:t>
      </w:r>
      <w:r>
        <w:rPr>
          <w:i/>
          <w:sz w:val="28"/>
          <w:szCs w:val="28"/>
        </w:rPr>
        <w:t>а</w:t>
      </w:r>
      <w:r>
        <w:rPr>
          <w:b/>
          <w:bCs/>
          <w:i/>
          <w:sz w:val="28"/>
          <w:szCs w:val="28"/>
        </w:rPr>
        <w:t>)</w:t>
      </w:r>
      <w:r>
        <w:rPr>
          <w:b/>
          <w:bCs/>
          <w:sz w:val="28"/>
          <w:szCs w:val="28"/>
        </w:rPr>
        <w:t xml:space="preserve"> </w:t>
      </w:r>
      <w:r>
        <w:rPr>
          <w:bCs/>
          <w:sz w:val="28"/>
          <w:szCs w:val="28"/>
        </w:rPr>
        <w:t>кредит видається однією сумою;</w:t>
      </w:r>
    </w:p>
    <w:p w:rsidR="00000000" w:rsidRDefault="003E3D5A">
      <w:pPr>
        <w:autoSpaceDE w:val="0"/>
        <w:ind w:firstLine="567"/>
        <w:jc w:val="both"/>
      </w:pPr>
      <w:r>
        <w:rPr>
          <w:bCs/>
          <w:sz w:val="28"/>
          <w:szCs w:val="28"/>
        </w:rPr>
        <w:t xml:space="preserve">                     </w:t>
      </w:r>
      <w:r>
        <w:rPr>
          <w:bCs/>
          <w:sz w:val="28"/>
          <w:szCs w:val="28"/>
        </w:rPr>
        <w:t xml:space="preserve">б) шляхом </w:t>
      </w:r>
      <w:r>
        <w:rPr>
          <w:bCs/>
          <w:sz w:val="28"/>
          <w:szCs w:val="28"/>
        </w:rPr>
        <w:t>відновлювальної кредитної лінії.</w:t>
      </w:r>
    </w:p>
    <w:p w:rsidR="00000000" w:rsidRDefault="003E3D5A">
      <w:pPr>
        <w:autoSpaceDE w:val="0"/>
        <w:ind w:firstLine="567"/>
        <w:jc w:val="both"/>
      </w:pPr>
      <w:r>
        <w:rPr>
          <w:bCs/>
          <w:sz w:val="28"/>
          <w:szCs w:val="28"/>
        </w:rPr>
        <w:t>Кредитна лінія передбачає можливість поетапного використання кредитних коштів , наданих Спілкою позичальникові у готівковій або безготівковій формі під процент, у розмірі та на умовах, встановлених договором кредитної лінії</w:t>
      </w:r>
      <w:r>
        <w:rPr>
          <w:bCs/>
          <w:sz w:val="28"/>
          <w:szCs w:val="28"/>
        </w:rPr>
        <w:t xml:space="preserve"> з дотриманням вимоги повернення коштів та сплати процентів у визначені договором строки.</w:t>
      </w:r>
    </w:p>
    <w:p w:rsidR="00000000" w:rsidRDefault="003E3D5A">
      <w:pPr>
        <w:autoSpaceDE w:val="0"/>
        <w:ind w:firstLine="567"/>
        <w:jc w:val="both"/>
      </w:pPr>
      <w:r>
        <w:rPr>
          <w:bCs/>
          <w:sz w:val="28"/>
          <w:szCs w:val="28"/>
        </w:rPr>
        <w:t>Кредитна лінія є відновлювальною. Відновлювальна кредитна лінія — це форма видачі кредиту частинами(траншами) в межах певного ліміту, встановленого в договорі кредитн</w:t>
      </w:r>
      <w:r>
        <w:rPr>
          <w:bCs/>
          <w:sz w:val="28"/>
          <w:szCs w:val="28"/>
        </w:rPr>
        <w:t>ої лінії, при якому в разі часткового або повного погашення кредиту позичальник може повторно отримати кредит в межах зазначеного ліміту, протягом строку дії договору кредитної лінії та на умовах договору кредитної лінії.</w:t>
      </w:r>
    </w:p>
    <w:p w:rsidR="00000000" w:rsidRDefault="003E3D5A">
      <w:pPr>
        <w:autoSpaceDE w:val="0"/>
        <w:ind w:firstLine="567"/>
        <w:jc w:val="both"/>
      </w:pPr>
      <w:r>
        <w:rPr>
          <w:bCs/>
          <w:sz w:val="28"/>
          <w:szCs w:val="28"/>
        </w:rPr>
        <w:lastRenderedPageBreak/>
        <w:t>Проценти на кредит по договору від</w:t>
      </w:r>
      <w:r>
        <w:rPr>
          <w:bCs/>
          <w:sz w:val="28"/>
          <w:szCs w:val="28"/>
        </w:rPr>
        <w:t>новлювальної кредитної лінії нараховуються лише за час фактичного користування коштами.</w:t>
      </w:r>
    </w:p>
    <w:p w:rsidR="00000000" w:rsidRDefault="003E3D5A">
      <w:pPr>
        <w:autoSpaceDE w:val="0"/>
        <w:ind w:firstLine="567"/>
        <w:jc w:val="both"/>
      </w:pPr>
      <w:r>
        <w:rPr>
          <w:bCs/>
          <w:sz w:val="28"/>
          <w:szCs w:val="28"/>
        </w:rPr>
        <w:t>Примірний договір відновлювальної кредитної лінії є видом кредитного договору.</w:t>
      </w:r>
    </w:p>
    <w:p w:rsidR="00000000" w:rsidRDefault="003E3D5A">
      <w:pPr>
        <w:autoSpaceDE w:val="0"/>
        <w:ind w:firstLine="567"/>
        <w:jc w:val="both"/>
      </w:pPr>
      <w:r>
        <w:rPr>
          <w:bCs/>
          <w:sz w:val="28"/>
          <w:szCs w:val="28"/>
        </w:rPr>
        <w:t>3.2.1.4.</w:t>
      </w:r>
      <w:r>
        <w:rPr>
          <w:b/>
          <w:bCs/>
          <w:sz w:val="28"/>
          <w:szCs w:val="28"/>
        </w:rPr>
        <w:t xml:space="preserve"> </w:t>
      </w:r>
      <w:r>
        <w:rPr>
          <w:b/>
          <w:bCs/>
          <w:i/>
          <w:sz w:val="28"/>
          <w:szCs w:val="28"/>
        </w:rPr>
        <w:t>За типом процентної ставки:</w:t>
      </w:r>
      <w:r>
        <w:rPr>
          <w:b/>
          <w:bCs/>
          <w:sz w:val="28"/>
          <w:szCs w:val="28"/>
        </w:rPr>
        <w:t xml:space="preserve"> </w:t>
      </w:r>
      <w:r>
        <w:rPr>
          <w:bCs/>
          <w:sz w:val="28"/>
          <w:szCs w:val="28"/>
        </w:rPr>
        <w:t>фіксована.</w:t>
      </w:r>
    </w:p>
    <w:p w:rsidR="00000000" w:rsidRDefault="003E3D5A">
      <w:pPr>
        <w:autoSpaceDE w:val="0"/>
        <w:ind w:firstLine="567"/>
        <w:jc w:val="both"/>
      </w:pPr>
      <w:r>
        <w:rPr>
          <w:bCs/>
          <w:sz w:val="28"/>
          <w:szCs w:val="28"/>
        </w:rPr>
        <w:t>3.2.1.5.</w:t>
      </w:r>
      <w:r>
        <w:rPr>
          <w:b/>
          <w:bCs/>
          <w:sz w:val="28"/>
          <w:szCs w:val="28"/>
        </w:rPr>
        <w:t xml:space="preserve"> </w:t>
      </w:r>
      <w:r>
        <w:rPr>
          <w:b/>
          <w:bCs/>
          <w:i/>
          <w:sz w:val="28"/>
          <w:szCs w:val="28"/>
        </w:rPr>
        <w:t>За режимами сплати процентів і о</w:t>
      </w:r>
      <w:r>
        <w:rPr>
          <w:b/>
          <w:bCs/>
          <w:i/>
          <w:sz w:val="28"/>
          <w:szCs w:val="28"/>
        </w:rPr>
        <w:t>сновної суми кредиту:</w:t>
      </w:r>
    </w:p>
    <w:p w:rsidR="00000000" w:rsidRDefault="003E3D5A">
      <w:pPr>
        <w:pStyle w:val="af5"/>
        <w:ind w:left="567" w:firstLine="0"/>
      </w:pPr>
      <w:r>
        <w:rPr>
          <w:rFonts w:ascii="Times New Roman" w:hAnsi="Times New Roman" w:cs="Times New Roman"/>
          <w:sz w:val="28"/>
          <w:szCs w:val="28"/>
        </w:rPr>
        <w:t>1) кредит зі сплатою процентів і основної суми кредиту в кінці строку дії кредитного договору;</w:t>
      </w:r>
    </w:p>
    <w:p w:rsidR="00000000" w:rsidRDefault="003E3D5A">
      <w:pPr>
        <w:autoSpaceDE w:val="0"/>
        <w:ind w:firstLine="567"/>
        <w:jc w:val="both"/>
      </w:pPr>
      <w:r>
        <w:rPr>
          <w:sz w:val="28"/>
          <w:szCs w:val="28"/>
        </w:rPr>
        <w:t>2) кредит з періодичною сплатою процентів і сплатою основної суми кредиту в кінці строку дії кредитного договору;</w:t>
      </w:r>
    </w:p>
    <w:p w:rsidR="00000000" w:rsidRDefault="003E3D5A">
      <w:pPr>
        <w:autoSpaceDE w:val="0"/>
        <w:ind w:firstLine="567"/>
        <w:jc w:val="both"/>
      </w:pPr>
      <w:r>
        <w:rPr>
          <w:bCs/>
          <w:sz w:val="28"/>
          <w:szCs w:val="28"/>
        </w:rPr>
        <w:t>3) кредит з періодичною с</w:t>
      </w:r>
      <w:r>
        <w:rPr>
          <w:bCs/>
          <w:sz w:val="28"/>
          <w:szCs w:val="28"/>
        </w:rPr>
        <w:t>платою процентів і основної суми кредиту «рівними долями», за яким передбачається незмінна (однакова) сума платежу протягом всього терміну дії договору. Такий платіж включає в себе як проценти, нараховані за користування кредитом, так і частину кредиту. Пр</w:t>
      </w:r>
      <w:r>
        <w:rPr>
          <w:bCs/>
          <w:sz w:val="28"/>
          <w:szCs w:val="28"/>
        </w:rPr>
        <w:t>и цьому, питома вага процентів, які нараховуються на залишок основної суми, з кожним наступним платежем зменшується, а питома вага суми кредиту зростає.</w:t>
      </w:r>
    </w:p>
    <w:p w:rsidR="00000000" w:rsidRDefault="003E3D5A">
      <w:pPr>
        <w:autoSpaceDE w:val="0"/>
        <w:ind w:firstLine="567"/>
        <w:jc w:val="both"/>
      </w:pPr>
      <w:r>
        <w:rPr>
          <w:bCs/>
          <w:sz w:val="28"/>
          <w:szCs w:val="28"/>
        </w:rPr>
        <w:t>3.2.1.6</w:t>
      </w:r>
      <w:r>
        <w:rPr>
          <w:b/>
          <w:bCs/>
          <w:i/>
          <w:sz w:val="28"/>
          <w:szCs w:val="28"/>
        </w:rPr>
        <w:t>.</w:t>
      </w:r>
      <w:r>
        <w:rPr>
          <w:b/>
          <w:bCs/>
          <w:sz w:val="28"/>
          <w:szCs w:val="28"/>
        </w:rPr>
        <w:t xml:space="preserve"> </w:t>
      </w:r>
      <w:r>
        <w:rPr>
          <w:b/>
          <w:bCs/>
          <w:i/>
          <w:sz w:val="28"/>
          <w:szCs w:val="28"/>
        </w:rPr>
        <w:t xml:space="preserve">За видами забезпечення виконання зобов'язань за кредитними договорами:  </w:t>
      </w:r>
      <w:r>
        <w:rPr>
          <w:sz w:val="28"/>
          <w:szCs w:val="28"/>
        </w:rPr>
        <w:t>порука;</w:t>
      </w:r>
    </w:p>
    <w:p w:rsidR="00000000" w:rsidRDefault="003E3D5A">
      <w:pPr>
        <w:autoSpaceDE w:val="0"/>
        <w:ind w:firstLine="567"/>
        <w:jc w:val="both"/>
      </w:pPr>
      <w:r>
        <w:rPr>
          <w:bCs/>
          <w:sz w:val="28"/>
          <w:szCs w:val="28"/>
        </w:rPr>
        <w:t>3.2.2. Виходяч</w:t>
      </w:r>
      <w:r>
        <w:rPr>
          <w:bCs/>
          <w:sz w:val="28"/>
          <w:szCs w:val="28"/>
        </w:rPr>
        <w:t>и із зазначених вище критеріїв Спілка надає кредити членам кредитної спілки за видами, встановленими окремим рішенням спостережної ради.</w:t>
      </w:r>
    </w:p>
    <w:p w:rsidR="00000000" w:rsidRDefault="003E3D5A">
      <w:pPr>
        <w:autoSpaceDE w:val="0"/>
        <w:ind w:firstLine="567"/>
        <w:jc w:val="both"/>
      </w:pPr>
      <w:r>
        <w:rPr>
          <w:bCs/>
          <w:sz w:val="28"/>
          <w:szCs w:val="28"/>
        </w:rPr>
        <w:t xml:space="preserve">За рішенням спостережної ради для певних видів кредитів обов'язковою умовою щодо їх надання </w:t>
      </w:r>
      <w:r>
        <w:rPr>
          <w:sz w:val="28"/>
          <w:szCs w:val="28"/>
        </w:rPr>
        <w:t xml:space="preserve">може </w:t>
      </w:r>
      <w:r>
        <w:rPr>
          <w:bCs/>
          <w:sz w:val="28"/>
          <w:szCs w:val="28"/>
        </w:rPr>
        <w:t>бути передбачена наявн</w:t>
      </w:r>
      <w:r>
        <w:rPr>
          <w:bCs/>
          <w:sz w:val="28"/>
          <w:szCs w:val="28"/>
        </w:rPr>
        <w:t>ість у члена Спілки – позичальника встановленої суми внесків певних видів.</w:t>
      </w:r>
    </w:p>
    <w:p w:rsidR="00000000" w:rsidRDefault="003E3D5A">
      <w:pPr>
        <w:ind w:firstLine="567"/>
        <w:jc w:val="both"/>
      </w:pPr>
      <w:r>
        <w:rPr>
          <w:bCs/>
          <w:sz w:val="28"/>
          <w:szCs w:val="28"/>
        </w:rPr>
        <w:t>3.2.3.</w:t>
      </w:r>
      <w:r>
        <w:rPr>
          <w:sz w:val="28"/>
          <w:szCs w:val="28"/>
        </w:rPr>
        <w:t xml:space="preserve"> </w:t>
      </w:r>
      <w:r>
        <w:rPr>
          <w:bCs/>
          <w:sz w:val="28"/>
          <w:szCs w:val="28"/>
        </w:rPr>
        <w:t>Рішенням спостережної ради з дотриманням обмежень, визначених законодавством, може встановлюватися максимальна/мінімальна можлива сума кредитів, що надаються членам Спілки.</w:t>
      </w:r>
    </w:p>
    <w:p w:rsidR="00000000" w:rsidRDefault="003E3D5A">
      <w:pPr>
        <w:autoSpaceDE w:val="0"/>
        <w:ind w:firstLine="567"/>
        <w:jc w:val="both"/>
      </w:pPr>
      <w:r>
        <w:rPr>
          <w:sz w:val="28"/>
          <w:szCs w:val="28"/>
        </w:rPr>
        <w:t>3</w:t>
      </w:r>
      <w:r>
        <w:rPr>
          <w:sz w:val="28"/>
          <w:szCs w:val="28"/>
        </w:rPr>
        <w:t xml:space="preserve">.2.4. </w:t>
      </w:r>
      <w:r>
        <w:rPr>
          <w:bCs/>
          <w:sz w:val="28"/>
          <w:szCs w:val="28"/>
        </w:rPr>
        <w:t xml:space="preserve">Процентна ставка за кредитом є фіксованою. Визначення розміру процентної ставки, яка встановлюється для окремих видів кредитів, визначених </w:t>
      </w:r>
      <w:r>
        <w:rPr>
          <w:b/>
          <w:bCs/>
          <w:sz w:val="28"/>
          <w:szCs w:val="28"/>
        </w:rPr>
        <w:t>пп.</w:t>
      </w:r>
      <w:r>
        <w:rPr>
          <w:b/>
          <w:sz w:val="28"/>
          <w:szCs w:val="28"/>
        </w:rPr>
        <w:t>3.2</w:t>
      </w:r>
      <w:r>
        <w:rPr>
          <w:b/>
          <w:bCs/>
          <w:sz w:val="28"/>
          <w:szCs w:val="28"/>
        </w:rPr>
        <w:t>.1.</w:t>
      </w:r>
      <w:r>
        <w:rPr>
          <w:bCs/>
          <w:sz w:val="28"/>
          <w:szCs w:val="28"/>
        </w:rPr>
        <w:t xml:space="preserve"> цього Положення, відбувається за наступними критеріями – виходячи з потреб членства, ринкових тенденц</w:t>
      </w:r>
      <w:r>
        <w:rPr>
          <w:bCs/>
          <w:sz w:val="28"/>
          <w:szCs w:val="28"/>
        </w:rPr>
        <w:t>ій, наданого забезпечення, попиту і пропозицій, які склалися на кредитному ринку, строку користування кредитом, кредитного ризику, облікової ставки та попереднього досвіду надання кредитів членам Спілки за умови збереження дохідності на рівні, який забезпе</w:t>
      </w:r>
      <w:r>
        <w:rPr>
          <w:bCs/>
          <w:sz w:val="28"/>
          <w:szCs w:val="28"/>
        </w:rPr>
        <w:t>чує беззбиткову діяльність Спілки.</w:t>
      </w:r>
    </w:p>
    <w:p w:rsidR="00000000" w:rsidRDefault="003E3D5A">
      <w:pPr>
        <w:autoSpaceDE w:val="0"/>
        <w:ind w:firstLine="567"/>
        <w:jc w:val="both"/>
      </w:pPr>
      <w:r>
        <w:rPr>
          <w:bCs/>
          <w:sz w:val="28"/>
          <w:szCs w:val="28"/>
        </w:rPr>
        <w:t>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Спілкою в односторонньому порядку. Умова договору щодо п</w:t>
      </w:r>
      <w:r>
        <w:rPr>
          <w:bCs/>
          <w:sz w:val="28"/>
          <w:szCs w:val="28"/>
        </w:rPr>
        <w:t>рава Спілки змінювати розмір фіксованої процентної ставки в односторонньому порядку є нікчемною.</w:t>
      </w:r>
    </w:p>
    <w:p w:rsidR="00000000" w:rsidRDefault="003E3D5A">
      <w:pPr>
        <w:autoSpaceDE w:val="0"/>
        <w:ind w:firstLine="567"/>
        <w:jc w:val="both"/>
      </w:pPr>
      <w:r>
        <w:rPr>
          <w:bCs/>
          <w:sz w:val="28"/>
          <w:szCs w:val="28"/>
        </w:rPr>
        <w:t>Розмір фіксованої процентної ставки для окремих видів кредитів встановлюється спостережною радою Спілки.</w:t>
      </w:r>
    </w:p>
    <w:p w:rsidR="00000000" w:rsidRDefault="003E3D5A">
      <w:pPr>
        <w:numPr>
          <w:ilvl w:val="1"/>
          <w:numId w:val="11"/>
        </w:numPr>
        <w:autoSpaceDE w:val="0"/>
        <w:ind w:left="0" w:firstLine="567"/>
        <w:jc w:val="both"/>
      </w:pPr>
      <w:r>
        <w:rPr>
          <w:b/>
          <w:bCs/>
          <w:sz w:val="28"/>
          <w:szCs w:val="28"/>
        </w:rPr>
        <w:t>Порядок надання кредитів членам кредитної спілки.</w:t>
      </w:r>
    </w:p>
    <w:p w:rsidR="00000000" w:rsidRDefault="003E3D5A">
      <w:pPr>
        <w:autoSpaceDE w:val="0"/>
        <w:ind w:firstLine="567"/>
        <w:jc w:val="both"/>
      </w:pPr>
      <w:r>
        <w:rPr>
          <w:sz w:val="28"/>
          <w:szCs w:val="28"/>
        </w:rPr>
        <w:t>3.3.</w:t>
      </w:r>
      <w:r>
        <w:rPr>
          <w:sz w:val="28"/>
          <w:szCs w:val="28"/>
        </w:rPr>
        <w:t xml:space="preserve">1. Кредит члену кредитної спілки надається на підставі письмової заяви позичальника та позитивного рішення кредитного комітету про надання такого </w:t>
      </w:r>
      <w:r>
        <w:rPr>
          <w:sz w:val="28"/>
          <w:szCs w:val="28"/>
        </w:rPr>
        <w:lastRenderedPageBreak/>
        <w:t xml:space="preserve">кредиту, яке приймається за умови задоволення позичальником вимог, встановлених для отримання певного підвиду </w:t>
      </w:r>
      <w:r>
        <w:rPr>
          <w:sz w:val="28"/>
          <w:szCs w:val="28"/>
        </w:rPr>
        <w:t>кредиту.</w:t>
      </w:r>
    </w:p>
    <w:p w:rsidR="00000000" w:rsidRDefault="003E3D5A">
      <w:pPr>
        <w:autoSpaceDE w:val="0"/>
        <w:ind w:firstLine="567"/>
        <w:jc w:val="both"/>
      </w:pPr>
      <w:r>
        <w:rPr>
          <w:sz w:val="28"/>
          <w:szCs w:val="28"/>
        </w:rPr>
        <w:t>3.3</w:t>
      </w:r>
      <w:r>
        <w:rPr>
          <w:bCs/>
          <w:sz w:val="28"/>
          <w:szCs w:val="28"/>
        </w:rPr>
        <w:t xml:space="preserve">.2 Кредитний договір крім вимог, визначених </w:t>
      </w:r>
      <w:r>
        <w:rPr>
          <w:b/>
          <w:bCs/>
          <w:sz w:val="28"/>
          <w:szCs w:val="28"/>
        </w:rPr>
        <w:t>п. 1.4.</w:t>
      </w:r>
      <w:r>
        <w:rPr>
          <w:bCs/>
          <w:sz w:val="28"/>
          <w:szCs w:val="28"/>
        </w:rPr>
        <w:t xml:space="preserve"> цього Положення повинен містити положення про:</w:t>
      </w:r>
    </w:p>
    <w:p w:rsidR="00000000" w:rsidRDefault="003E3D5A">
      <w:pPr>
        <w:autoSpaceDE w:val="0"/>
        <w:ind w:firstLine="567"/>
        <w:jc w:val="both"/>
      </w:pPr>
      <w:r>
        <w:rPr>
          <w:sz w:val="28"/>
          <w:szCs w:val="28"/>
        </w:rPr>
        <w:t>1</w:t>
      </w:r>
      <w:r>
        <w:rPr>
          <w:bCs/>
          <w:sz w:val="28"/>
          <w:szCs w:val="28"/>
        </w:rPr>
        <w:t>)</w:t>
      </w:r>
      <w:r>
        <w:rPr>
          <w:sz w:val="28"/>
          <w:szCs w:val="28"/>
        </w:rPr>
        <w:t xml:space="preserve"> </w:t>
      </w:r>
      <w:r>
        <w:rPr>
          <w:bCs/>
          <w:sz w:val="28"/>
          <w:szCs w:val="28"/>
        </w:rPr>
        <w:t>порядок нарахування та сплати процентів (методи нарахування процентів, періодичність сплати процентів та форму розрахунку);</w:t>
      </w:r>
    </w:p>
    <w:p w:rsidR="00000000" w:rsidRDefault="003E3D5A">
      <w:pPr>
        <w:autoSpaceDE w:val="0"/>
        <w:ind w:firstLine="567"/>
        <w:jc w:val="both"/>
      </w:pPr>
      <w:r>
        <w:rPr>
          <w:sz w:val="28"/>
          <w:szCs w:val="28"/>
        </w:rPr>
        <w:t xml:space="preserve">2) </w:t>
      </w:r>
      <w:r>
        <w:rPr>
          <w:bCs/>
          <w:sz w:val="28"/>
          <w:szCs w:val="28"/>
        </w:rPr>
        <w:t xml:space="preserve">інформацію про </w:t>
      </w:r>
      <w:r>
        <w:rPr>
          <w:bCs/>
          <w:sz w:val="28"/>
          <w:szCs w:val="28"/>
        </w:rPr>
        <w:t>забезпечення кредиту;</w:t>
      </w:r>
    </w:p>
    <w:p w:rsidR="00000000" w:rsidRDefault="003E3D5A">
      <w:pPr>
        <w:autoSpaceDE w:val="0"/>
        <w:ind w:firstLine="567"/>
        <w:jc w:val="both"/>
      </w:pPr>
      <w:r>
        <w:rPr>
          <w:sz w:val="28"/>
          <w:szCs w:val="28"/>
        </w:rPr>
        <w:t xml:space="preserve">3) </w:t>
      </w:r>
      <w:r>
        <w:rPr>
          <w:bCs/>
          <w:sz w:val="28"/>
          <w:szCs w:val="28"/>
        </w:rPr>
        <w:t>графік повернення основної суми кредиту та погашення процентів за ним;</w:t>
      </w:r>
    </w:p>
    <w:p w:rsidR="00000000" w:rsidRDefault="003E3D5A">
      <w:pPr>
        <w:autoSpaceDE w:val="0"/>
        <w:ind w:firstLine="567"/>
        <w:jc w:val="both"/>
      </w:pPr>
      <w:r>
        <w:rPr>
          <w:bCs/>
          <w:sz w:val="28"/>
          <w:szCs w:val="28"/>
        </w:rPr>
        <w:t>4)</w:t>
      </w:r>
      <w:r>
        <w:rPr>
          <w:sz w:val="28"/>
          <w:szCs w:val="28"/>
        </w:rPr>
        <w:t xml:space="preserve"> </w:t>
      </w:r>
      <w:r>
        <w:rPr>
          <w:bCs/>
          <w:sz w:val="28"/>
          <w:szCs w:val="28"/>
        </w:rPr>
        <w:t>строк, протягом якого Спілка зобов'язана надати кредит позичальнику;</w:t>
      </w:r>
    </w:p>
    <w:p w:rsidR="00000000" w:rsidRDefault="003E3D5A">
      <w:pPr>
        <w:autoSpaceDE w:val="0"/>
        <w:ind w:firstLine="567"/>
        <w:jc w:val="both"/>
      </w:pPr>
      <w:r>
        <w:rPr>
          <w:bCs/>
          <w:sz w:val="28"/>
          <w:szCs w:val="28"/>
        </w:rPr>
        <w:t>5)</w:t>
      </w:r>
      <w:r>
        <w:rPr>
          <w:sz w:val="28"/>
          <w:szCs w:val="28"/>
        </w:rPr>
        <w:t xml:space="preserve"> </w:t>
      </w:r>
      <w:r>
        <w:rPr>
          <w:bCs/>
          <w:sz w:val="28"/>
          <w:szCs w:val="28"/>
        </w:rPr>
        <w:t>детальний розпис сукупної вартості кредиту для споживача (у процентному значенні та г</w:t>
      </w:r>
      <w:r>
        <w:rPr>
          <w:bCs/>
          <w:sz w:val="28"/>
          <w:szCs w:val="28"/>
        </w:rPr>
        <w:t>рошовому виразі) з урахуванням відсоткової ставки за кредитом та вартості всіх послуг (реєстратора, нотаріуса, страховика, оцінювача тощо), пов'язаних з одержанням, обслуговуванням, погашенням кредиту та укладенням договору про надання споживчого кредиту;</w:t>
      </w:r>
    </w:p>
    <w:p w:rsidR="00000000" w:rsidRDefault="003E3D5A">
      <w:pPr>
        <w:autoSpaceDE w:val="0"/>
        <w:ind w:firstLine="567"/>
        <w:jc w:val="both"/>
      </w:pPr>
      <w:r>
        <w:rPr>
          <w:bCs/>
          <w:sz w:val="28"/>
          <w:szCs w:val="28"/>
        </w:rPr>
        <w:t xml:space="preserve">Примірний кредитний договір затверджується рішенням спостережної ради Спілки та є </w:t>
      </w:r>
      <w:r>
        <w:rPr>
          <w:b/>
          <w:bCs/>
          <w:sz w:val="28"/>
          <w:szCs w:val="28"/>
        </w:rPr>
        <w:t xml:space="preserve">Додатком </w:t>
      </w:r>
      <w:r>
        <w:rPr>
          <w:b/>
          <w:sz w:val="28"/>
          <w:szCs w:val="28"/>
        </w:rPr>
        <w:t>№3</w:t>
      </w:r>
      <w:r>
        <w:rPr>
          <w:sz w:val="28"/>
          <w:szCs w:val="28"/>
        </w:rPr>
        <w:t xml:space="preserve"> </w:t>
      </w:r>
      <w:r>
        <w:rPr>
          <w:bCs/>
          <w:sz w:val="28"/>
          <w:szCs w:val="28"/>
        </w:rPr>
        <w:t>до цього Положення.</w:t>
      </w:r>
    </w:p>
    <w:p w:rsidR="00000000" w:rsidRDefault="003E3D5A">
      <w:pPr>
        <w:autoSpaceDE w:val="0"/>
        <w:ind w:firstLine="567"/>
        <w:jc w:val="both"/>
      </w:pPr>
      <w:r>
        <w:rPr>
          <w:bCs/>
          <w:sz w:val="28"/>
          <w:szCs w:val="28"/>
        </w:rPr>
        <w:t>3.3.3. Заява про надання кредиту повинна містити інформацію про особу позичальника, місце проживання, номери телефонів, місце роботи, інформац</w:t>
      </w:r>
      <w:r>
        <w:rPr>
          <w:bCs/>
          <w:sz w:val="28"/>
          <w:szCs w:val="28"/>
        </w:rPr>
        <w:t>ію про щомісячні доходи позичальника та членів його родини, інформацію щодо кредиту, а саме сума кредиту, термін користуванням кредитом, запропоноване забезпечення, інформацію про досвід отримання кредитів в минулому, а також інформацію про наявну кредитор</w:t>
      </w:r>
      <w:r>
        <w:rPr>
          <w:bCs/>
          <w:sz w:val="28"/>
          <w:szCs w:val="28"/>
        </w:rPr>
        <w:t>ську заборгованість на момент подання заяви тощо.</w:t>
      </w:r>
    </w:p>
    <w:p w:rsidR="00000000" w:rsidRDefault="003E3D5A">
      <w:pPr>
        <w:autoSpaceDE w:val="0"/>
        <w:ind w:firstLine="567"/>
        <w:jc w:val="both"/>
      </w:pPr>
      <w:r>
        <w:rPr>
          <w:bCs/>
          <w:sz w:val="28"/>
          <w:szCs w:val="28"/>
        </w:rPr>
        <w:t>Обов'язковою умовою для укладення Спілкою із членом Спілки Договору про споживчий кредит є його згода на доступ до інформації, що складає його кредитну історію, та на збір, зберігання, використання та пошир</w:t>
      </w:r>
      <w:r>
        <w:rPr>
          <w:bCs/>
          <w:sz w:val="28"/>
          <w:szCs w:val="28"/>
        </w:rPr>
        <w:t>ення через бюро кредитних історій, включених до Єдиного реєстру бюро кредитних історій, інформації щодо нього та його кредиту, визначеної Законом України "Про організацію формування та обігу кредитних історій". Відсутність такої згоди Споживача має наслідк</w:t>
      </w:r>
      <w:r>
        <w:rPr>
          <w:bCs/>
          <w:sz w:val="28"/>
          <w:szCs w:val="28"/>
        </w:rPr>
        <w:t>ом відмови Спілки в укладенні договору із членом Спілки та здійсненні кредитної операції.</w:t>
      </w:r>
    </w:p>
    <w:p w:rsidR="00000000" w:rsidRDefault="003E3D5A">
      <w:pPr>
        <w:autoSpaceDE w:val="0"/>
        <w:ind w:firstLine="567"/>
        <w:jc w:val="both"/>
      </w:pPr>
      <w:r>
        <w:rPr>
          <w:sz w:val="28"/>
          <w:szCs w:val="28"/>
        </w:rPr>
        <w:t xml:space="preserve">3.3.4. </w:t>
      </w:r>
      <w:r>
        <w:rPr>
          <w:bCs/>
          <w:sz w:val="28"/>
          <w:szCs w:val="28"/>
        </w:rPr>
        <w:t xml:space="preserve">Кредитні договори та договори забезпечення повинні бути укладені в письмовій формі, відповідно до вимог цивільного законодавства України. Недійсність договору </w:t>
      </w:r>
      <w:r>
        <w:rPr>
          <w:bCs/>
          <w:sz w:val="28"/>
          <w:szCs w:val="28"/>
        </w:rPr>
        <w:t>забезпечення не тягне за собою недійсності основного зобов'язання – кредитного договору.</w:t>
      </w:r>
    </w:p>
    <w:p w:rsidR="00000000" w:rsidRDefault="003E3D5A">
      <w:pPr>
        <w:autoSpaceDE w:val="0"/>
        <w:ind w:firstLine="567"/>
        <w:jc w:val="both"/>
      </w:pPr>
      <w:r>
        <w:rPr>
          <w:sz w:val="28"/>
          <w:szCs w:val="28"/>
        </w:rPr>
        <w:t xml:space="preserve">3.3.5. </w:t>
      </w:r>
      <w:r>
        <w:rPr>
          <w:bCs/>
          <w:sz w:val="28"/>
          <w:szCs w:val="28"/>
        </w:rPr>
        <w:t>Спілка здійснює нарахування процентів за користування кредитами на підставі кредитних договорів  в останній день кожного місяця та в день, визначений умовами ук</w:t>
      </w:r>
      <w:r>
        <w:rPr>
          <w:bCs/>
          <w:sz w:val="28"/>
          <w:szCs w:val="28"/>
        </w:rPr>
        <w:t>ладеного з членом Спілки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отримання членом Спілки суми кредиту, а припиняється в день остаточного розраху</w:t>
      </w:r>
      <w:r>
        <w:rPr>
          <w:bCs/>
          <w:sz w:val="28"/>
          <w:szCs w:val="28"/>
        </w:rPr>
        <w:t>нку за кредитом. Для цілей розрахунку процентів за кредитом використовується календарний рік.</w:t>
      </w:r>
    </w:p>
    <w:p w:rsidR="00000000" w:rsidRDefault="003E3D5A">
      <w:pPr>
        <w:autoSpaceDE w:val="0"/>
        <w:ind w:firstLine="567"/>
        <w:jc w:val="both"/>
      </w:pPr>
      <w:r>
        <w:rPr>
          <w:sz w:val="28"/>
          <w:szCs w:val="28"/>
        </w:rPr>
        <w:t xml:space="preserve">3.3.6. </w:t>
      </w:r>
      <w:r>
        <w:rPr>
          <w:bCs/>
          <w:sz w:val="28"/>
          <w:szCs w:val="28"/>
        </w:rPr>
        <w:t>Оцінка кредитоспроможності позичальника включає в себе аналіз:</w:t>
      </w:r>
    </w:p>
    <w:p w:rsidR="00000000" w:rsidRDefault="003E3D5A">
      <w:pPr>
        <w:autoSpaceDE w:val="0"/>
        <w:ind w:firstLine="567"/>
        <w:jc w:val="both"/>
      </w:pPr>
      <w:r>
        <w:rPr>
          <w:bCs/>
          <w:sz w:val="28"/>
          <w:szCs w:val="28"/>
        </w:rPr>
        <w:t>–</w:t>
      </w:r>
      <w:r>
        <w:rPr>
          <w:sz w:val="28"/>
          <w:szCs w:val="28"/>
        </w:rPr>
        <w:t xml:space="preserve"> </w:t>
      </w:r>
      <w:r>
        <w:rPr>
          <w:bCs/>
          <w:sz w:val="28"/>
          <w:szCs w:val="28"/>
        </w:rPr>
        <w:t>документів, перелік яких, встановлений для отримання кредиту;</w:t>
      </w:r>
    </w:p>
    <w:p w:rsidR="00000000" w:rsidRDefault="003E3D5A">
      <w:pPr>
        <w:autoSpaceDE w:val="0"/>
        <w:ind w:firstLine="567"/>
        <w:jc w:val="both"/>
      </w:pPr>
      <w:r>
        <w:rPr>
          <w:bCs/>
          <w:sz w:val="28"/>
          <w:szCs w:val="28"/>
        </w:rPr>
        <w:t>–</w:t>
      </w:r>
      <w:r>
        <w:rPr>
          <w:sz w:val="28"/>
          <w:szCs w:val="28"/>
        </w:rPr>
        <w:t xml:space="preserve"> </w:t>
      </w:r>
      <w:r>
        <w:rPr>
          <w:bCs/>
          <w:sz w:val="28"/>
          <w:szCs w:val="28"/>
        </w:rPr>
        <w:t>інформації про позичальник</w:t>
      </w:r>
      <w:r>
        <w:rPr>
          <w:bCs/>
          <w:sz w:val="28"/>
          <w:szCs w:val="28"/>
        </w:rPr>
        <w:t>а.</w:t>
      </w:r>
    </w:p>
    <w:p w:rsidR="00000000" w:rsidRDefault="003E3D5A">
      <w:pPr>
        <w:autoSpaceDE w:val="0"/>
        <w:jc w:val="both"/>
      </w:pPr>
      <w:r>
        <w:rPr>
          <w:bCs/>
          <w:sz w:val="28"/>
          <w:szCs w:val="28"/>
        </w:rPr>
        <w:lastRenderedPageBreak/>
        <w:t xml:space="preserve">    </w:t>
      </w:r>
      <w:r>
        <w:rPr>
          <w:bCs/>
          <w:sz w:val="28"/>
          <w:szCs w:val="28"/>
        </w:rPr>
        <w:t>3.3.7.Оцінка кредитоспроможності позичальника здійснюється на підставі достатньої інформації, отриманої від споживача, та за необхідності, на  основі  інформації, законно  отриманої з інших джерел.</w:t>
      </w:r>
    </w:p>
    <w:p w:rsidR="00000000" w:rsidRDefault="003E3D5A">
      <w:pPr>
        <w:autoSpaceDE w:val="0"/>
        <w:ind w:firstLine="567"/>
        <w:jc w:val="both"/>
      </w:pPr>
      <w:r>
        <w:rPr>
          <w:bCs/>
          <w:sz w:val="28"/>
          <w:szCs w:val="28"/>
        </w:rPr>
        <w:t>До укладення договору про споживчий кредит кредитна</w:t>
      </w:r>
      <w:r>
        <w:rPr>
          <w:bCs/>
          <w:sz w:val="28"/>
          <w:szCs w:val="28"/>
        </w:rPr>
        <w:t xml:space="preserve"> спілка, використовуючи свої професійні можливості, здійснює оцінку кредитоспроможності споживача, враховуючи, зокрема , строк, на який надається споживчий кредит, суму кредиту, а також інформацію щодо виконання споживачем зобов’язань за кредитними операці</w:t>
      </w:r>
      <w:r>
        <w:rPr>
          <w:bCs/>
          <w:sz w:val="28"/>
          <w:szCs w:val="28"/>
        </w:rPr>
        <w:t>ями, включаючи зобов’язання перед іншими кредитодавцями.</w:t>
      </w:r>
    </w:p>
    <w:p w:rsidR="00000000" w:rsidRDefault="003E3D5A">
      <w:pPr>
        <w:autoSpaceDE w:val="0"/>
        <w:ind w:firstLine="567"/>
        <w:jc w:val="both"/>
      </w:pPr>
      <w:r>
        <w:rPr>
          <w:bCs/>
          <w:sz w:val="28"/>
          <w:szCs w:val="28"/>
        </w:rPr>
        <w:t>Для проведення оцінки кредитоспроможності позичальник надає до Спілки оригінали наступних документів :</w:t>
      </w:r>
    </w:p>
    <w:p w:rsidR="00000000" w:rsidRDefault="003E3D5A">
      <w:pPr>
        <w:autoSpaceDE w:val="0"/>
        <w:ind w:firstLine="567"/>
        <w:jc w:val="both"/>
      </w:pPr>
      <w:r>
        <w:rPr>
          <w:bCs/>
          <w:sz w:val="28"/>
          <w:szCs w:val="28"/>
        </w:rPr>
        <w:t>–</w:t>
      </w:r>
      <w:r>
        <w:rPr>
          <w:sz w:val="28"/>
          <w:szCs w:val="28"/>
        </w:rPr>
        <w:t xml:space="preserve"> </w:t>
      </w:r>
      <w:r>
        <w:rPr>
          <w:bCs/>
          <w:sz w:val="28"/>
          <w:szCs w:val="28"/>
        </w:rPr>
        <w:t>заяву на отримання кредиту (повинна містити суму кредиту, необхідну члену Спілки; строк такого</w:t>
      </w:r>
      <w:r>
        <w:rPr>
          <w:bCs/>
          <w:sz w:val="28"/>
          <w:szCs w:val="28"/>
        </w:rPr>
        <w:t xml:space="preserve"> кредиту та його цільове призначення);</w:t>
      </w:r>
    </w:p>
    <w:p w:rsidR="00000000" w:rsidRDefault="003E3D5A">
      <w:pPr>
        <w:ind w:firstLine="567"/>
        <w:jc w:val="both"/>
      </w:pPr>
      <w:r>
        <w:rPr>
          <w:bCs/>
          <w:sz w:val="28"/>
          <w:szCs w:val="28"/>
        </w:rPr>
        <w:t>–</w:t>
      </w:r>
      <w:r>
        <w:rPr>
          <w:sz w:val="28"/>
          <w:szCs w:val="28"/>
        </w:rPr>
        <w:t xml:space="preserve"> </w:t>
      </w:r>
      <w:r>
        <w:rPr>
          <w:bCs/>
          <w:sz w:val="28"/>
          <w:szCs w:val="28"/>
        </w:rPr>
        <w:t xml:space="preserve">паспорт або документ, що його заміняє (паспорт </w:t>
      </w:r>
      <w:r>
        <w:rPr>
          <w:bCs/>
          <w:sz w:val="28"/>
          <w:szCs w:val="28"/>
          <w:lang w:val="ru-RU"/>
        </w:rPr>
        <w:t xml:space="preserve">або </w:t>
      </w:r>
      <w:r>
        <w:rPr>
          <w:bCs/>
          <w:sz w:val="28"/>
          <w:szCs w:val="28"/>
        </w:rPr>
        <w:t xml:space="preserve">документи, що його заміняють повинні відповідати по формі та змісту відповідним нормативно-правовим </w:t>
      </w:r>
      <w:r>
        <w:rPr>
          <w:sz w:val="28"/>
          <w:szCs w:val="28"/>
        </w:rPr>
        <w:t xml:space="preserve">актам </w:t>
      </w:r>
      <w:r>
        <w:rPr>
          <w:bCs/>
          <w:sz w:val="28"/>
          <w:szCs w:val="28"/>
        </w:rPr>
        <w:t>України);</w:t>
      </w:r>
    </w:p>
    <w:p w:rsidR="00000000" w:rsidRDefault="003E3D5A">
      <w:pPr>
        <w:autoSpaceDE w:val="0"/>
        <w:ind w:firstLine="567"/>
        <w:jc w:val="both"/>
      </w:pPr>
      <w:r>
        <w:rPr>
          <w:bCs/>
          <w:sz w:val="28"/>
          <w:szCs w:val="28"/>
        </w:rPr>
        <w:t>–</w:t>
      </w:r>
      <w:r>
        <w:rPr>
          <w:sz w:val="28"/>
          <w:szCs w:val="28"/>
        </w:rPr>
        <w:t xml:space="preserve"> </w:t>
      </w:r>
      <w:r>
        <w:rPr>
          <w:bCs/>
          <w:sz w:val="28"/>
          <w:szCs w:val="28"/>
        </w:rPr>
        <w:t>довідку про присвоєння ідентифікаційного номер</w:t>
      </w:r>
      <w:r>
        <w:rPr>
          <w:bCs/>
          <w:sz w:val="28"/>
          <w:szCs w:val="28"/>
        </w:rPr>
        <w:t>у;</w:t>
      </w:r>
    </w:p>
    <w:p w:rsidR="00000000" w:rsidRDefault="003E3D5A">
      <w:pPr>
        <w:autoSpaceDE w:val="0"/>
        <w:ind w:firstLine="567"/>
        <w:jc w:val="both"/>
      </w:pPr>
      <w:r>
        <w:rPr>
          <w:bCs/>
          <w:sz w:val="28"/>
          <w:szCs w:val="28"/>
        </w:rPr>
        <w:t>–</w:t>
      </w:r>
      <w:r>
        <w:rPr>
          <w:sz w:val="28"/>
          <w:szCs w:val="28"/>
        </w:rPr>
        <w:t xml:space="preserve"> </w:t>
      </w:r>
      <w:r>
        <w:rPr>
          <w:bCs/>
          <w:sz w:val="28"/>
          <w:szCs w:val="28"/>
        </w:rPr>
        <w:t>документ, що підтверджує отримані членом Спілки доходи (такими документами вважається – довідка про заробітну плату, довідка про пенсію та/або декларація про доходи фізичної особи та/або звіт суб'єкта підприємницької діяльності );</w:t>
      </w:r>
    </w:p>
    <w:p w:rsidR="00000000" w:rsidRDefault="003E3D5A">
      <w:pPr>
        <w:autoSpaceDE w:val="0"/>
        <w:ind w:firstLine="567"/>
        <w:jc w:val="both"/>
      </w:pPr>
      <w:r>
        <w:rPr>
          <w:bCs/>
          <w:sz w:val="28"/>
          <w:szCs w:val="28"/>
        </w:rPr>
        <w:t>–</w:t>
      </w:r>
      <w:r>
        <w:rPr>
          <w:sz w:val="28"/>
          <w:szCs w:val="28"/>
        </w:rPr>
        <w:t xml:space="preserve"> </w:t>
      </w:r>
      <w:r>
        <w:rPr>
          <w:bCs/>
          <w:sz w:val="28"/>
          <w:szCs w:val="28"/>
        </w:rPr>
        <w:t>у випадку розгляду</w:t>
      </w:r>
      <w:r>
        <w:rPr>
          <w:bCs/>
          <w:sz w:val="28"/>
          <w:szCs w:val="28"/>
        </w:rPr>
        <w:t xml:space="preserve"> сукупного сімейного доходу – документи, що підтверджують отримані доходи членами родини (такими документами вважається – довідка про заробітну плату, довідка про пенсію та/або декларація про доходи фізичної особи та/або звіт суб'єкта підприємницької діяль</w:t>
      </w:r>
      <w:r>
        <w:rPr>
          <w:bCs/>
          <w:sz w:val="28"/>
          <w:szCs w:val="28"/>
        </w:rPr>
        <w:t>ності.).</w:t>
      </w:r>
    </w:p>
    <w:p w:rsidR="00000000" w:rsidRDefault="003E3D5A">
      <w:pPr>
        <w:autoSpaceDE w:val="0"/>
        <w:ind w:firstLine="567"/>
        <w:jc w:val="both"/>
      </w:pPr>
      <w:r>
        <w:rPr>
          <w:bCs/>
          <w:sz w:val="28"/>
          <w:szCs w:val="28"/>
        </w:rPr>
        <w:t>За рішенням спостережної ради перелік документів, необхідний для проведення аналізу кредитоспроможності позичальника може бути змінений. У випадку недостатності інформації в наданих документах для прийняття рішення про надання кредиту Спілка має п</w:t>
      </w:r>
      <w:r>
        <w:rPr>
          <w:bCs/>
          <w:sz w:val="28"/>
          <w:szCs w:val="28"/>
        </w:rPr>
        <w:t>раво вимагати від позичальника надання й інших документів крім перелічених вище та визначених рішенням спостережної ради.</w:t>
      </w:r>
    </w:p>
    <w:p w:rsidR="00000000" w:rsidRDefault="003E3D5A">
      <w:pPr>
        <w:autoSpaceDE w:val="0"/>
        <w:ind w:firstLine="567"/>
        <w:jc w:val="both"/>
      </w:pPr>
      <w:r>
        <w:rPr>
          <w:bCs/>
          <w:sz w:val="28"/>
          <w:szCs w:val="28"/>
        </w:rPr>
        <w:t>3.3.8.</w:t>
      </w:r>
      <w:r>
        <w:rPr>
          <w:sz w:val="28"/>
          <w:szCs w:val="28"/>
        </w:rPr>
        <w:t xml:space="preserve"> </w:t>
      </w:r>
      <w:r>
        <w:rPr>
          <w:bCs/>
          <w:sz w:val="28"/>
          <w:szCs w:val="28"/>
        </w:rPr>
        <w:t xml:space="preserve">Окремим рішенням спостережної ради, встановлюються критерії, яким повинен відповідати заявник для отримання кредиту відповідно </w:t>
      </w:r>
      <w:r>
        <w:rPr>
          <w:bCs/>
          <w:sz w:val="28"/>
          <w:szCs w:val="28"/>
        </w:rPr>
        <w:t>до встановлених підвидів кредитів, що надаються членам Спілки.</w:t>
      </w:r>
    </w:p>
    <w:p w:rsidR="00000000" w:rsidRDefault="003E3D5A">
      <w:pPr>
        <w:autoSpaceDE w:val="0"/>
        <w:ind w:firstLine="567"/>
        <w:jc w:val="both"/>
      </w:pPr>
      <w:r>
        <w:rPr>
          <w:bCs/>
          <w:sz w:val="28"/>
          <w:szCs w:val="28"/>
        </w:rPr>
        <w:t>За результатами розгляду поданих документів, уповноважена особа, надає кредитному комітету свої рекомендації по задоволенню чи відхиленню заяви члена Спілки.</w:t>
      </w:r>
    </w:p>
    <w:p w:rsidR="00000000" w:rsidRDefault="003E3D5A">
      <w:pPr>
        <w:autoSpaceDE w:val="0"/>
        <w:ind w:firstLine="567"/>
        <w:jc w:val="both"/>
      </w:pPr>
      <w:r>
        <w:rPr>
          <w:bCs/>
          <w:sz w:val="28"/>
          <w:szCs w:val="28"/>
        </w:rPr>
        <w:t>3.3.9.</w:t>
      </w:r>
      <w:r>
        <w:rPr>
          <w:sz w:val="28"/>
          <w:szCs w:val="28"/>
        </w:rPr>
        <w:t xml:space="preserve"> </w:t>
      </w:r>
      <w:r>
        <w:rPr>
          <w:bCs/>
          <w:sz w:val="28"/>
          <w:szCs w:val="28"/>
        </w:rPr>
        <w:t>Всі документи позичальника т</w:t>
      </w:r>
      <w:r>
        <w:rPr>
          <w:bCs/>
          <w:sz w:val="28"/>
          <w:szCs w:val="28"/>
        </w:rPr>
        <w:t>а висновок уповноваженого члена кредитного комітету розглядаються кредитним комітетом.</w:t>
      </w:r>
    </w:p>
    <w:p w:rsidR="00000000" w:rsidRDefault="003E3D5A">
      <w:pPr>
        <w:autoSpaceDE w:val="0"/>
        <w:ind w:firstLine="567"/>
        <w:jc w:val="both"/>
      </w:pPr>
      <w:r>
        <w:rPr>
          <w:bCs/>
          <w:sz w:val="28"/>
          <w:szCs w:val="28"/>
        </w:rPr>
        <w:t>3.3.10.</w:t>
      </w:r>
      <w:r>
        <w:rPr>
          <w:sz w:val="28"/>
          <w:szCs w:val="28"/>
        </w:rPr>
        <w:t xml:space="preserve"> Строки розгляду заяв про надання кредитів та прийняття рішень по ним становлять від 1 до 30 календарних днів. Строки розгляду заяв про надання кредитів та прийня</w:t>
      </w:r>
      <w:r>
        <w:rPr>
          <w:sz w:val="28"/>
          <w:szCs w:val="28"/>
        </w:rPr>
        <w:t>ття рішень по ним можуть бути змінені за окремим рішенням спостережної ради Спілки.</w:t>
      </w:r>
    </w:p>
    <w:p w:rsidR="00000000" w:rsidRDefault="003E3D5A">
      <w:pPr>
        <w:autoSpaceDE w:val="0"/>
        <w:ind w:firstLine="567"/>
        <w:jc w:val="both"/>
      </w:pPr>
      <w:r>
        <w:rPr>
          <w:bCs/>
          <w:sz w:val="28"/>
          <w:szCs w:val="28"/>
        </w:rPr>
        <w:t>Рішення кредитного комітету про надання кредиту або відмову в наданні кредиту фіксується в протоколі засідання Кредитного комітету.</w:t>
      </w:r>
    </w:p>
    <w:p w:rsidR="00000000" w:rsidRDefault="003E3D5A">
      <w:pPr>
        <w:autoSpaceDE w:val="0"/>
        <w:ind w:firstLine="567"/>
        <w:jc w:val="both"/>
        <w:rPr>
          <w:bCs/>
          <w:sz w:val="28"/>
          <w:szCs w:val="28"/>
        </w:rPr>
      </w:pPr>
    </w:p>
    <w:p w:rsidR="00000000" w:rsidRDefault="003E3D5A">
      <w:pPr>
        <w:ind w:firstLine="540"/>
        <w:jc w:val="center"/>
      </w:pPr>
      <w:bookmarkStart w:id="3" w:name="_Hlk92291701"/>
      <w:r>
        <w:rPr>
          <w:b/>
          <w:bCs/>
          <w:sz w:val="28"/>
          <w:szCs w:val="28"/>
        </w:rPr>
        <w:t>4.</w:t>
      </w:r>
      <w:bookmarkEnd w:id="3"/>
      <w:r>
        <w:rPr>
          <w:b/>
          <w:bCs/>
          <w:sz w:val="28"/>
          <w:szCs w:val="28"/>
        </w:rPr>
        <w:t xml:space="preserve"> ПОРЯДОК МОНІТОРИНГУ НАДАНИХ КРЕДИТІВ</w:t>
      </w:r>
      <w:r>
        <w:rPr>
          <w:b/>
          <w:bCs/>
          <w:sz w:val="28"/>
          <w:szCs w:val="28"/>
        </w:rPr>
        <w:t xml:space="preserve"> ТА СУПРОВОДЖЕННЯ ПРОСТРОЧЕНИХ КРЕДИТІВ, НЕПОВЕРНЕНИХ, У ТОМУ ЧИСЛІ БЕЗНАДІЙНИХ КРЕДИТІВ</w:t>
      </w:r>
    </w:p>
    <w:p w:rsidR="00000000" w:rsidRDefault="003E3D5A">
      <w:pPr>
        <w:ind w:firstLine="540"/>
        <w:jc w:val="both"/>
        <w:rPr>
          <w:sz w:val="28"/>
          <w:szCs w:val="28"/>
        </w:rPr>
      </w:pPr>
    </w:p>
    <w:p w:rsidR="00000000" w:rsidRDefault="003E3D5A">
      <w:pPr>
        <w:ind w:firstLine="540"/>
        <w:jc w:val="both"/>
      </w:pPr>
      <w:r>
        <w:rPr>
          <w:sz w:val="28"/>
          <w:szCs w:val="28"/>
        </w:rPr>
        <w:t>4.1. З метою нагляду за своєчасністю сплат за наданими кредитами та оперативного планування руху грошових потоків кредитна спілка веде належний аналітичний облік. Обо</w:t>
      </w:r>
      <w:r>
        <w:rPr>
          <w:sz w:val="28"/>
          <w:szCs w:val="28"/>
        </w:rPr>
        <w:t>в’язки щодо організації моніторингу наданих та супроводження прострочених кредитів покладаються на кредитний комітет кредитної спілки.</w:t>
      </w:r>
    </w:p>
    <w:p w:rsidR="00000000" w:rsidRDefault="003E3D5A">
      <w:pPr>
        <w:ind w:firstLine="540"/>
        <w:jc w:val="both"/>
      </w:pPr>
      <w:r>
        <w:rPr>
          <w:sz w:val="28"/>
          <w:szCs w:val="28"/>
        </w:rPr>
        <w:t>4.2. Поточний контроль за дотриманням умов кредитних договорів здійснюється уповноваженою особою кредитної спілки. Зокрем</w:t>
      </w:r>
      <w:r>
        <w:rPr>
          <w:sz w:val="28"/>
          <w:szCs w:val="28"/>
        </w:rPr>
        <w:t>а, уповноважена особа здійснює контроль за своєчасністю та повнотою передбачених кредитними договорами платежів на підставі звірення фактично отриманих платежів з графіком планових платежів, який складається кожного місяця. Уповноважена особа звітує про до</w:t>
      </w:r>
      <w:r>
        <w:rPr>
          <w:sz w:val="28"/>
          <w:szCs w:val="28"/>
        </w:rPr>
        <w:t xml:space="preserve">тримання графіку планових платежів на засіданні кредитного комітету.  </w:t>
      </w:r>
    </w:p>
    <w:p w:rsidR="00000000" w:rsidRDefault="003E3D5A">
      <w:pPr>
        <w:ind w:firstLine="540"/>
        <w:jc w:val="both"/>
      </w:pPr>
      <w:r>
        <w:rPr>
          <w:sz w:val="28"/>
          <w:szCs w:val="28"/>
        </w:rPr>
        <w:t>4.3. У випадку виявлення прострочення платежів уповноважена особа вживає заходи, передбачені в п. 4.5. – 4.7. цього Положення.</w:t>
      </w:r>
    </w:p>
    <w:p w:rsidR="00000000" w:rsidRDefault="003E3D5A">
      <w:pPr>
        <w:ind w:firstLine="540"/>
        <w:jc w:val="both"/>
      </w:pPr>
      <w:r>
        <w:rPr>
          <w:sz w:val="28"/>
          <w:szCs w:val="28"/>
        </w:rPr>
        <w:t>4.4. Для окремих видів кредитів згідно затверджених рішенн</w:t>
      </w:r>
      <w:r>
        <w:rPr>
          <w:sz w:val="28"/>
          <w:szCs w:val="28"/>
        </w:rPr>
        <w:t xml:space="preserve">ям спостережної ради правил і процедур може передбачатися особливий порядок супроводження. </w:t>
      </w:r>
    </w:p>
    <w:p w:rsidR="00000000" w:rsidRDefault="003E3D5A">
      <w:pPr>
        <w:ind w:firstLine="567"/>
        <w:jc w:val="both"/>
      </w:pPr>
      <w:r>
        <w:rPr>
          <w:sz w:val="28"/>
          <w:szCs w:val="28"/>
        </w:rPr>
        <w:t>4.5. З моменту виявлення простроченості за кредитом кредитна спілка повинна вжити наступні заходи для добровільного виконання позичальником своїх договірних зобов’я</w:t>
      </w:r>
      <w:r>
        <w:rPr>
          <w:sz w:val="28"/>
          <w:szCs w:val="28"/>
        </w:rPr>
        <w:t>зань:</w:t>
      </w:r>
    </w:p>
    <w:p w:rsidR="00000000" w:rsidRDefault="003E3D5A">
      <w:pPr>
        <w:ind w:firstLine="567"/>
        <w:jc w:val="both"/>
      </w:pPr>
      <w:r>
        <w:rPr>
          <w:sz w:val="28"/>
          <w:szCs w:val="28"/>
        </w:rPr>
        <w:t xml:space="preserve">1) в термін до 35 днів прострочення – здійснює позичальникові нагадування про необхідність виконання договірних зобов’язань в телефонному режимі; </w:t>
      </w:r>
    </w:p>
    <w:p w:rsidR="00000000" w:rsidRDefault="003E3D5A">
      <w:pPr>
        <w:ind w:firstLine="567"/>
        <w:jc w:val="both"/>
      </w:pPr>
      <w:r>
        <w:rPr>
          <w:sz w:val="28"/>
          <w:szCs w:val="28"/>
        </w:rPr>
        <w:t>2) в термін від 35 до 65 днів прострочення – надсилає позичальнику та/або поручителю/заставодавцю (у ра</w:t>
      </w:r>
      <w:r>
        <w:rPr>
          <w:sz w:val="28"/>
          <w:szCs w:val="28"/>
        </w:rPr>
        <w:t xml:space="preserve">зі його наявності) листи – нагадування; </w:t>
      </w:r>
    </w:p>
    <w:p w:rsidR="00000000" w:rsidRDefault="003E3D5A">
      <w:pPr>
        <w:ind w:firstLine="567"/>
        <w:jc w:val="both"/>
      </w:pPr>
      <w:r>
        <w:rPr>
          <w:sz w:val="28"/>
          <w:szCs w:val="28"/>
        </w:rPr>
        <w:t>3) в термін від 65 до 95 днів прострочення – надсилає позичальнику та/або поручителю/заставодавцю (у разі його наявності) досудові листи – попередження.</w:t>
      </w:r>
    </w:p>
    <w:p w:rsidR="00000000" w:rsidRDefault="003E3D5A">
      <w:pPr>
        <w:ind w:firstLine="567"/>
        <w:jc w:val="both"/>
      </w:pPr>
      <w:r>
        <w:rPr>
          <w:sz w:val="28"/>
          <w:szCs w:val="28"/>
        </w:rPr>
        <w:t>4.6. У випадку, якщо попередні заходи не призвели до сплати бо</w:t>
      </w:r>
      <w:r>
        <w:rPr>
          <w:sz w:val="28"/>
          <w:szCs w:val="28"/>
        </w:rPr>
        <w:t>ргу, кредитна спілка вдається до дій, що спрямовані на стягнення боргу примусовим шляхом, в порядку передбаченому законодавством. Перед їх вчиненням Спілка:</w:t>
      </w:r>
    </w:p>
    <w:p w:rsidR="00000000" w:rsidRDefault="003E3D5A">
      <w:pPr>
        <w:ind w:firstLine="567"/>
        <w:jc w:val="both"/>
      </w:pPr>
      <w:r>
        <w:rPr>
          <w:sz w:val="28"/>
          <w:szCs w:val="28"/>
        </w:rPr>
        <w:t xml:space="preserve">1) визначає на підставі кредитного договору суму заборгованості. При цьому, за рішенням кредитного </w:t>
      </w:r>
      <w:r>
        <w:rPr>
          <w:sz w:val="28"/>
          <w:szCs w:val="28"/>
        </w:rPr>
        <w:t>комітету може застосовуватися зупинення нарахування процентів. Також, після зупинення нарахування процентів, за рішенням кредитного комітету, на підставі обґрунтованої заяви позичальника, може застосовуватися реструктуризація заборгованості;</w:t>
      </w:r>
    </w:p>
    <w:p w:rsidR="00000000" w:rsidRDefault="003E3D5A">
      <w:pPr>
        <w:ind w:firstLine="567"/>
        <w:jc w:val="both"/>
      </w:pPr>
      <w:r>
        <w:rPr>
          <w:sz w:val="28"/>
          <w:szCs w:val="28"/>
        </w:rPr>
        <w:t>2) визначає шл</w:t>
      </w:r>
      <w:r>
        <w:rPr>
          <w:sz w:val="28"/>
          <w:szCs w:val="28"/>
        </w:rPr>
        <w:t>яхи звернення стягнення на забезпечення кредитного договору, у разі наявності такого забезпечення, або звернення стягнення на майно позичальника;</w:t>
      </w:r>
    </w:p>
    <w:p w:rsidR="00000000" w:rsidRDefault="003E3D5A">
      <w:pPr>
        <w:ind w:firstLine="567"/>
        <w:jc w:val="both"/>
      </w:pPr>
      <w:r>
        <w:rPr>
          <w:sz w:val="28"/>
          <w:szCs w:val="28"/>
        </w:rPr>
        <w:t>3) вживає заходи для встановлення місця знаходження позичальника.</w:t>
      </w:r>
    </w:p>
    <w:p w:rsidR="00000000" w:rsidRDefault="003E3D5A">
      <w:pPr>
        <w:ind w:firstLine="567"/>
        <w:jc w:val="both"/>
      </w:pPr>
      <w:r>
        <w:rPr>
          <w:sz w:val="28"/>
          <w:szCs w:val="28"/>
        </w:rPr>
        <w:t>Стягнення боргу примусовим шляхом здійснюєть</w:t>
      </w:r>
      <w:r>
        <w:rPr>
          <w:sz w:val="28"/>
          <w:szCs w:val="28"/>
        </w:rPr>
        <w:t xml:space="preserve">ся з використанням відповідних правових механізмів та процесуальних форм, передбачених чинним законодавством. </w:t>
      </w:r>
    </w:p>
    <w:p w:rsidR="00000000" w:rsidRDefault="003E3D5A">
      <w:pPr>
        <w:ind w:firstLine="540"/>
        <w:jc w:val="both"/>
      </w:pPr>
      <w:r>
        <w:rPr>
          <w:sz w:val="28"/>
          <w:szCs w:val="28"/>
        </w:rPr>
        <w:lastRenderedPageBreak/>
        <w:t>4.7. В окремих випадках за обґрунтованим рішенням кредитного комітету кредитна спілка може відстрочити застосування щодо позичальника заходів при</w:t>
      </w:r>
      <w:r>
        <w:rPr>
          <w:sz w:val="28"/>
          <w:szCs w:val="28"/>
        </w:rPr>
        <w:t>мусового стягнення боргу з дотриманням передбачених законодавством процесуальних строків. При цьому, за рішенням кредитного комітету може застосовуватися зупинення нарахування процентів та реструктуризація заборгованості.</w:t>
      </w:r>
    </w:p>
    <w:p w:rsidR="00000000" w:rsidRDefault="003E3D5A">
      <w:pPr>
        <w:ind w:firstLine="540"/>
        <w:jc w:val="both"/>
      </w:pPr>
      <w:r>
        <w:rPr>
          <w:b/>
          <w:sz w:val="28"/>
          <w:szCs w:val="28"/>
          <w:shd w:val="clear" w:color="auto" w:fill="FFFFFF"/>
        </w:rPr>
        <w:t xml:space="preserve"> </w:t>
      </w:r>
      <w:r>
        <w:rPr>
          <w:sz w:val="28"/>
          <w:szCs w:val="28"/>
          <w:shd w:val="clear" w:color="auto" w:fill="FFFFFF"/>
        </w:rPr>
        <w:t>Кредитна спілка має право проводи</w:t>
      </w:r>
      <w:r>
        <w:rPr>
          <w:sz w:val="28"/>
          <w:szCs w:val="28"/>
          <w:shd w:val="clear" w:color="auto" w:fill="FFFFFF"/>
        </w:rPr>
        <w:t>ти за погодженням із споживачем реструктуризацію зобов’язань за договором про споживчий кредит.</w:t>
      </w:r>
    </w:p>
    <w:p w:rsidR="00000000" w:rsidRDefault="003E3D5A">
      <w:pPr>
        <w:ind w:firstLine="540"/>
        <w:jc w:val="both"/>
      </w:pPr>
      <w:r>
        <w:rPr>
          <w:sz w:val="28"/>
          <w:szCs w:val="28"/>
          <w:shd w:val="clear" w:color="auto" w:fill="FFFFFF"/>
        </w:rPr>
        <w:t xml:space="preserve">  </w:t>
      </w:r>
      <w:r>
        <w:rPr>
          <w:sz w:val="28"/>
          <w:szCs w:val="28"/>
          <w:shd w:val="clear" w:color="auto" w:fill="FFFFFF"/>
        </w:rPr>
        <w:t>Реструктуризація зобов’язань за договором про споживчий кредит - це зміна істотних умов договору про споживчий кредит, що здійснюється кредитною спілкою на до</w:t>
      </w:r>
      <w:r>
        <w:rPr>
          <w:sz w:val="28"/>
          <w:szCs w:val="28"/>
          <w:shd w:val="clear" w:color="auto" w:fill="FFFFFF"/>
        </w:rPr>
        <w:t>говірних умовах із споживачем і впливає на умови та/або порядок повернення такого кредиту.</w:t>
      </w:r>
    </w:p>
    <w:p w:rsidR="00000000" w:rsidRDefault="003E3D5A">
      <w:pPr>
        <w:ind w:firstLine="540"/>
        <w:jc w:val="both"/>
      </w:pPr>
      <w:r>
        <w:rPr>
          <w:sz w:val="28"/>
          <w:szCs w:val="28"/>
          <w:shd w:val="clear" w:color="auto" w:fill="FFFFFF"/>
        </w:rPr>
        <w:t xml:space="preserve"> </w:t>
      </w:r>
    </w:p>
    <w:p w:rsidR="00000000" w:rsidRDefault="003E3D5A">
      <w:pPr>
        <w:jc w:val="both"/>
      </w:pPr>
      <w:r>
        <w:rPr>
          <w:sz w:val="28"/>
          <w:szCs w:val="28"/>
          <w:shd w:val="clear" w:color="auto" w:fill="FFFFFF"/>
        </w:rPr>
        <w:t xml:space="preserve"> </w:t>
      </w:r>
      <w:r>
        <w:rPr>
          <w:sz w:val="28"/>
          <w:szCs w:val="28"/>
          <w:shd w:val="clear" w:color="auto" w:fill="FFFFFF"/>
        </w:rPr>
        <w:t>4.8. Кредитна спілка здійснює супроводження неповернених, у тому числі безнадійних кредитів у наступному порядку:</w:t>
      </w:r>
    </w:p>
    <w:p w:rsidR="00000000" w:rsidRDefault="003E3D5A">
      <w:pPr>
        <w:jc w:val="both"/>
      </w:pPr>
      <w:r>
        <w:rPr>
          <w:sz w:val="28"/>
          <w:szCs w:val="28"/>
          <w:shd w:val="clear" w:color="auto" w:fill="FFFFFF"/>
        </w:rPr>
        <w:t xml:space="preserve">  </w:t>
      </w:r>
      <w:r>
        <w:rPr>
          <w:sz w:val="28"/>
          <w:szCs w:val="28"/>
          <w:shd w:val="clear" w:color="auto" w:fill="FFFFFF"/>
        </w:rPr>
        <w:t>4.8.1. До безнадійних кредитів відносяться кре</w:t>
      </w:r>
      <w:r>
        <w:rPr>
          <w:sz w:val="28"/>
          <w:szCs w:val="28"/>
          <w:shd w:val="clear" w:color="auto" w:fill="FFFFFF"/>
        </w:rPr>
        <w:t>дити, що відповідають хоча б одній з ознак безнадійної заборгованості наведеній у п.п.14.1.11.  пункту 14.1 статті 14 Податкового кодексу України.</w:t>
      </w:r>
    </w:p>
    <w:p w:rsidR="00000000" w:rsidRDefault="003E3D5A">
      <w:pPr>
        <w:jc w:val="both"/>
      </w:pPr>
      <w:r>
        <w:rPr>
          <w:sz w:val="28"/>
          <w:szCs w:val="28"/>
          <w:shd w:val="clear" w:color="auto" w:fill="FFFFFF"/>
        </w:rPr>
        <w:t xml:space="preserve"> </w:t>
      </w:r>
      <w:r>
        <w:rPr>
          <w:sz w:val="28"/>
          <w:szCs w:val="28"/>
          <w:shd w:val="clear" w:color="auto" w:fill="FFFFFF"/>
        </w:rPr>
        <w:t>4.8.2. Безнадійна заборгованість підлягає списанню, якщо вона відповідає ознакам, встановленим законом та пі</w:t>
      </w:r>
      <w:r>
        <w:rPr>
          <w:sz w:val="28"/>
          <w:szCs w:val="28"/>
          <w:shd w:val="clear" w:color="auto" w:fill="FFFFFF"/>
        </w:rPr>
        <w:t>дтверджена відповідними документами.</w:t>
      </w:r>
    </w:p>
    <w:p w:rsidR="00000000" w:rsidRDefault="003E3D5A">
      <w:pPr>
        <w:jc w:val="both"/>
      </w:pPr>
      <w:r>
        <w:rPr>
          <w:sz w:val="28"/>
          <w:szCs w:val="28"/>
          <w:shd w:val="clear" w:color="auto" w:fill="FFFFFF"/>
        </w:rPr>
        <w:t xml:space="preserve">      </w:t>
      </w:r>
      <w:r>
        <w:rPr>
          <w:sz w:val="28"/>
          <w:szCs w:val="28"/>
          <w:shd w:val="clear" w:color="auto" w:fill="FFFFFF"/>
        </w:rPr>
        <w:t>Для розгляду питання, щодо наявності підстав для списання безнадійної дебіторської заборгованості кредитний комітет готує подання Спостережній раді кредитної спілки на визнання кредитів (заборгованості) безнадійни</w:t>
      </w:r>
      <w:r>
        <w:rPr>
          <w:sz w:val="28"/>
          <w:szCs w:val="28"/>
          <w:shd w:val="clear" w:color="auto" w:fill="FFFFFF"/>
        </w:rPr>
        <w:t>ми та для прийняття рішення про списання, а також додає документи, що підтверджують наявність ознак безнадійної заборгованості.</w:t>
      </w:r>
    </w:p>
    <w:p w:rsidR="00000000" w:rsidRDefault="003E3D5A">
      <w:pPr>
        <w:jc w:val="both"/>
      </w:pPr>
      <w:r>
        <w:rPr>
          <w:sz w:val="28"/>
          <w:szCs w:val="28"/>
          <w:shd w:val="clear" w:color="auto" w:fill="FFFFFF"/>
        </w:rPr>
        <w:t xml:space="preserve">     </w:t>
      </w:r>
      <w:r>
        <w:rPr>
          <w:sz w:val="28"/>
          <w:szCs w:val="28"/>
          <w:shd w:val="clear" w:color="auto" w:fill="FFFFFF"/>
        </w:rPr>
        <w:t>Спостережна рада кредитної спілки за поданням кредитного комітету приймає рішення про визнання кредиту безнадійним кредитом</w:t>
      </w:r>
      <w:r>
        <w:rPr>
          <w:sz w:val="28"/>
          <w:szCs w:val="28"/>
          <w:shd w:val="clear" w:color="auto" w:fill="FFFFFF"/>
        </w:rPr>
        <w:t xml:space="preserve"> та списання безнадійної заборгованості. </w:t>
      </w:r>
    </w:p>
    <w:p w:rsidR="00000000" w:rsidRDefault="003E3D5A">
      <w:pPr>
        <w:jc w:val="both"/>
      </w:pPr>
      <w:r>
        <w:rPr>
          <w:sz w:val="28"/>
          <w:szCs w:val="28"/>
          <w:shd w:val="clear" w:color="auto" w:fill="FFFFFF"/>
        </w:rPr>
        <w:t xml:space="preserve">    </w:t>
      </w:r>
      <w:r>
        <w:rPr>
          <w:sz w:val="28"/>
          <w:szCs w:val="28"/>
          <w:shd w:val="clear" w:color="auto" w:fill="FFFFFF"/>
        </w:rPr>
        <w:t>Після здійснення (проведення) в бухгалтерському обліку списання безнадійної заборгованості- кредитна спілка повідомляє боржника про визнання його заборгованості безнадійною, про виникнення в нього податкового з</w:t>
      </w:r>
      <w:r>
        <w:rPr>
          <w:sz w:val="28"/>
          <w:szCs w:val="28"/>
          <w:shd w:val="clear" w:color="auto" w:fill="FFFFFF"/>
        </w:rPr>
        <w:t>обов'язання (у випадках передбачених законом), та повідомляє боржника про анульований (прощений) борг(якщо прийнято таке рішення) у порядку, передбаченому законодавством.</w:t>
      </w:r>
    </w:p>
    <w:p w:rsidR="00000000" w:rsidRDefault="003E3D5A">
      <w:pPr>
        <w:jc w:val="both"/>
      </w:pPr>
      <w:r>
        <w:rPr>
          <w:sz w:val="28"/>
          <w:szCs w:val="28"/>
          <w:shd w:val="clear" w:color="auto" w:fill="FFFFFF"/>
        </w:rPr>
        <w:t xml:space="preserve">   </w:t>
      </w:r>
      <w:r>
        <w:rPr>
          <w:sz w:val="28"/>
          <w:szCs w:val="28"/>
          <w:shd w:val="clear" w:color="auto" w:fill="FFFFFF"/>
        </w:rPr>
        <w:t>4.8.3. У разі якщо зобов’язання за безнадійним кредитом  припинено у зв’язку із пр</w:t>
      </w:r>
      <w:r>
        <w:rPr>
          <w:sz w:val="28"/>
          <w:szCs w:val="28"/>
          <w:shd w:val="clear" w:color="auto" w:fill="FFFFFF"/>
        </w:rPr>
        <w:t>ощенням боргу кредитною спілкою чи з інших підстав, передбачених законодавством України, кредитна спілка припиняє супроводження таких безнадійних кредитів.</w:t>
      </w:r>
    </w:p>
    <w:p w:rsidR="00000000" w:rsidRDefault="003E3D5A">
      <w:pPr>
        <w:jc w:val="both"/>
      </w:pPr>
      <w:r>
        <w:rPr>
          <w:sz w:val="28"/>
          <w:szCs w:val="28"/>
          <w:shd w:val="clear" w:color="auto" w:fill="FFFFFF"/>
        </w:rPr>
        <w:t xml:space="preserve">   </w:t>
      </w:r>
      <w:r>
        <w:rPr>
          <w:sz w:val="28"/>
          <w:szCs w:val="28"/>
          <w:shd w:val="clear" w:color="auto" w:fill="FFFFFF"/>
        </w:rPr>
        <w:t xml:space="preserve">4.8.4. За безнадійним кредитом щодо яких зобов’язання не припинено, кредитна спілка: </w:t>
      </w:r>
    </w:p>
    <w:p w:rsidR="00000000" w:rsidRDefault="003E3D5A">
      <w:pPr>
        <w:jc w:val="both"/>
      </w:pPr>
      <w:r>
        <w:rPr>
          <w:sz w:val="28"/>
          <w:szCs w:val="28"/>
          <w:shd w:val="clear" w:color="auto" w:fill="FFFFFF"/>
        </w:rPr>
        <w:t xml:space="preserve">      </w:t>
      </w:r>
      <w:r>
        <w:rPr>
          <w:sz w:val="28"/>
          <w:szCs w:val="28"/>
          <w:shd w:val="clear" w:color="auto" w:fill="FFFFFF"/>
        </w:rPr>
        <w:t>а) пр</w:t>
      </w:r>
      <w:r>
        <w:rPr>
          <w:sz w:val="28"/>
          <w:szCs w:val="28"/>
          <w:shd w:val="clear" w:color="auto" w:fill="FFFFFF"/>
        </w:rPr>
        <w:t>отягом одного місяця з дня визнання кредиту безнадійним  – здійснює позичальникові нагадування про необхідність виконання договірних зобов’язань в телефонному режимі;</w:t>
      </w:r>
    </w:p>
    <w:p w:rsidR="00000000" w:rsidRDefault="003E3D5A">
      <w:pPr>
        <w:jc w:val="both"/>
      </w:pPr>
      <w:r>
        <w:rPr>
          <w:sz w:val="28"/>
          <w:szCs w:val="28"/>
          <w:shd w:val="clear" w:color="auto" w:fill="FFFFFF"/>
        </w:rPr>
        <w:lastRenderedPageBreak/>
        <w:t xml:space="preserve">      </w:t>
      </w:r>
      <w:r>
        <w:rPr>
          <w:sz w:val="28"/>
          <w:szCs w:val="28"/>
          <w:shd w:val="clear" w:color="auto" w:fill="FFFFFF"/>
        </w:rPr>
        <w:t>б) протягом двох місяців з дня визнання кредиту безнадійним  - надсилає позичальник</w:t>
      </w:r>
      <w:r>
        <w:rPr>
          <w:sz w:val="28"/>
          <w:szCs w:val="28"/>
          <w:shd w:val="clear" w:color="auto" w:fill="FFFFFF"/>
        </w:rPr>
        <w:t xml:space="preserve">у  та/або поручителю/заставодавцю (у разі наявності)  листи – нагадування.  </w:t>
      </w:r>
    </w:p>
    <w:p w:rsidR="00000000" w:rsidRDefault="003E3D5A">
      <w:pPr>
        <w:pStyle w:val="afe"/>
        <w:jc w:val="both"/>
      </w:pPr>
      <w:r>
        <w:rPr>
          <w:rFonts w:ascii="Times New Roman" w:eastAsia="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 разі відсутності платежів по кредиту протягом трьох місяців з дня визнання кредиту безнадійним, кредитна спілка здійснює заходи, передбачені п.4.6. цього Положення, з урах</w:t>
      </w:r>
      <w:r>
        <w:rPr>
          <w:rFonts w:ascii="Times New Roman" w:hAnsi="Times New Roman" w:cs="Times New Roman"/>
          <w:sz w:val="28"/>
          <w:szCs w:val="28"/>
          <w:shd w:val="clear" w:color="auto" w:fill="FFFFFF"/>
        </w:rPr>
        <w:t>уванням строку позовної давності.</w:t>
      </w:r>
    </w:p>
    <w:p w:rsidR="00000000" w:rsidRDefault="003E3D5A">
      <w:pPr>
        <w:pStyle w:val="afe"/>
        <w:jc w:val="both"/>
      </w:pP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2. </w:t>
      </w:r>
      <w:r>
        <w:rPr>
          <w:rFonts w:ascii="Times New Roman" w:hAnsi="Times New Roman" w:cs="Times New Roman"/>
          <w:sz w:val="28"/>
          <w:szCs w:val="28"/>
          <w:shd w:val="clear" w:color="auto" w:fill="FFFFFF"/>
        </w:rPr>
        <w:t>Уповноважена особа кредитної спілки, у разі наявності виконавчого документу про стягнення заборгованості за безнадійним кредитом, щороку звертається до державної виконавчої служби із заявою про примусове стягнення</w:t>
      </w:r>
      <w:r>
        <w:rPr>
          <w:rFonts w:ascii="Times New Roman" w:hAnsi="Times New Roman" w:cs="Times New Roman"/>
          <w:sz w:val="28"/>
          <w:szCs w:val="28"/>
          <w:shd w:val="clear" w:color="auto" w:fill="FFFFFF"/>
        </w:rPr>
        <w:t xml:space="preserve"> заборгованості з боржника (в межах строків пред'явлення виконавчих документів до виконання) та щороку здійснює перевірку наявності обставин, що унеможливлюють стягнення заборгованості.</w:t>
      </w:r>
    </w:p>
    <w:p w:rsidR="00000000" w:rsidRDefault="003E3D5A">
      <w:pPr>
        <w:pStyle w:val="afe"/>
        <w:ind w:firstLine="567"/>
        <w:jc w:val="both"/>
      </w:pPr>
      <w:r>
        <w:rPr>
          <w:rFonts w:ascii="Times New Roman" w:hAnsi="Times New Roman" w:cs="Times New Roman"/>
          <w:sz w:val="28"/>
          <w:szCs w:val="28"/>
          <w:shd w:val="clear" w:color="auto" w:fill="FFFFFF"/>
        </w:rPr>
        <w:t>3. У разі відсутності судового рішення про стягнення заборгованості, к</w:t>
      </w:r>
      <w:r>
        <w:rPr>
          <w:rFonts w:ascii="Times New Roman" w:hAnsi="Times New Roman" w:cs="Times New Roman"/>
          <w:sz w:val="28"/>
          <w:szCs w:val="28"/>
          <w:shd w:val="clear" w:color="auto" w:fill="FFFFFF"/>
        </w:rPr>
        <w:t xml:space="preserve">редитна спілка звертається до суду із позовом про стягнення заборгованості (в межах строку позовної давності). </w:t>
      </w:r>
    </w:p>
    <w:p w:rsidR="00000000" w:rsidRDefault="003E3D5A">
      <w:pPr>
        <w:pStyle w:val="afe"/>
        <w:jc w:val="both"/>
      </w:pP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4.</w:t>
      </w:r>
      <w:r>
        <w:rPr>
          <w:rFonts w:ascii="Times New Roman" w:hAnsi="Times New Roman" w:cs="Times New Roman"/>
          <w:sz w:val="28"/>
          <w:szCs w:val="28"/>
          <w:shd w:val="clear" w:color="auto" w:fill="FFFFFF"/>
        </w:rPr>
        <w:t xml:space="preserve"> Щодо безнадійних кредитів, за якими минув строк позовної давності:</w:t>
      </w:r>
    </w:p>
    <w:p w:rsidR="00000000" w:rsidRDefault="003E3D5A">
      <w:pPr>
        <w:ind w:firstLine="540"/>
        <w:jc w:val="both"/>
      </w:pPr>
      <w:r>
        <w:rPr>
          <w:sz w:val="28"/>
          <w:szCs w:val="28"/>
        </w:rPr>
        <w:t xml:space="preserve">уповноважена особа </w:t>
      </w:r>
      <w:r>
        <w:rPr>
          <w:sz w:val="28"/>
          <w:szCs w:val="28"/>
          <w:shd w:val="clear" w:color="auto" w:fill="FFFFFF"/>
        </w:rPr>
        <w:t>кожні шість</w:t>
      </w:r>
      <w:r>
        <w:rPr>
          <w:b/>
          <w:bCs/>
          <w:sz w:val="28"/>
          <w:szCs w:val="28"/>
          <w:shd w:val="clear" w:color="auto" w:fill="FFFFFF"/>
        </w:rPr>
        <w:t xml:space="preserve"> </w:t>
      </w:r>
      <w:r>
        <w:rPr>
          <w:sz w:val="28"/>
          <w:szCs w:val="28"/>
          <w:shd w:val="clear" w:color="auto" w:fill="FFFFFF"/>
        </w:rPr>
        <w:t>місяців здійснює нагадування позича</w:t>
      </w:r>
      <w:r>
        <w:rPr>
          <w:sz w:val="28"/>
          <w:szCs w:val="28"/>
          <w:shd w:val="clear" w:color="auto" w:fill="FFFFFF"/>
        </w:rPr>
        <w:t xml:space="preserve">льникові про необхідність виконання договірних зобов’язань в телефонному режимі та  надсилає позичальнику та/або поручителю/заставодавцю (у разі наявності) листи – вимоги ; </w:t>
      </w:r>
    </w:p>
    <w:p w:rsidR="00000000" w:rsidRDefault="003E3D5A">
      <w:pPr>
        <w:pStyle w:val="afe"/>
        <w:ind w:left="-851" w:firstLine="567"/>
        <w:jc w:val="center"/>
      </w:pPr>
      <w:r>
        <w:rPr>
          <w:rFonts w:ascii="Times New Roman" w:eastAsia="Times New Roman" w:hAnsi="Times New Roman" w:cs="Times New Roman"/>
          <w:sz w:val="28"/>
          <w:szCs w:val="28"/>
        </w:rPr>
        <w:t xml:space="preserve"> </w:t>
      </w:r>
    </w:p>
    <w:p w:rsidR="00000000" w:rsidRDefault="003E3D5A">
      <w:pPr>
        <w:pStyle w:val="afe"/>
        <w:ind w:left="-851" w:firstLine="567"/>
        <w:jc w:val="center"/>
      </w:pPr>
      <w:r>
        <w:rPr>
          <w:b/>
          <w:bCs/>
          <w:sz w:val="28"/>
          <w:szCs w:val="28"/>
          <w:lang w:val="ru-RU"/>
        </w:rPr>
        <w:t>5</w:t>
      </w:r>
      <w:r>
        <w:rPr>
          <w:b/>
          <w:bCs/>
          <w:sz w:val="28"/>
          <w:szCs w:val="28"/>
        </w:rPr>
        <w:t>.</w:t>
      </w:r>
      <w:r>
        <w:rPr>
          <w:rFonts w:ascii="Times New Roman" w:hAnsi="Times New Roman" w:cs="Times New Roman"/>
          <w:b/>
          <w:bCs/>
          <w:sz w:val="28"/>
          <w:szCs w:val="28"/>
        </w:rPr>
        <w:t>ПОРЯДОК ІНФОРМУВАННЯ СПОЖИВАЧІВ ЩОДО ПОСЛУГИ</w:t>
      </w:r>
    </w:p>
    <w:p w:rsidR="00000000" w:rsidRDefault="003E3D5A">
      <w:pPr>
        <w:pStyle w:val="afe"/>
        <w:ind w:left="-851" w:firstLine="567"/>
        <w:jc w:val="center"/>
      </w:pPr>
      <w:r>
        <w:rPr>
          <w:rFonts w:ascii="Times New Roman" w:hAnsi="Times New Roman" w:cs="Times New Roman"/>
          <w:b/>
          <w:bCs/>
          <w:sz w:val="28"/>
          <w:szCs w:val="28"/>
        </w:rPr>
        <w:t>СПОЖИВЧОГО КРЕДИТУ.</w:t>
      </w:r>
    </w:p>
    <w:p w:rsidR="00000000" w:rsidRDefault="003E3D5A">
      <w:pPr>
        <w:pStyle w:val="afe"/>
        <w:ind w:left="-851" w:firstLine="567"/>
        <w:jc w:val="center"/>
        <w:rPr>
          <w:rFonts w:ascii="Times New Roman" w:hAnsi="Times New Roman" w:cs="Times New Roman"/>
          <w:b/>
          <w:bCs/>
          <w:sz w:val="28"/>
          <w:szCs w:val="28"/>
        </w:rPr>
      </w:pPr>
    </w:p>
    <w:p w:rsidR="00000000" w:rsidRDefault="003E3D5A">
      <w:pPr>
        <w:pStyle w:val="afe"/>
        <w:ind w:left="-142"/>
        <w:jc w:val="both"/>
      </w:pPr>
      <w:r>
        <w:rPr>
          <w:rFonts w:ascii="Times New Roman" w:hAnsi="Times New Roman" w:cs="Times New Roman"/>
          <w:sz w:val="28"/>
          <w:szCs w:val="28"/>
        </w:rPr>
        <w:t xml:space="preserve">5.1 Порядок </w:t>
      </w:r>
      <w:r>
        <w:rPr>
          <w:rFonts w:ascii="Times New Roman" w:hAnsi="Times New Roman" w:cs="Times New Roman"/>
          <w:sz w:val="28"/>
          <w:szCs w:val="28"/>
        </w:rPr>
        <w:t xml:space="preserve">інформування споживачів включає надання (розкриття) інформації </w:t>
      </w:r>
    </w:p>
    <w:p w:rsidR="00000000" w:rsidRDefault="003E3D5A">
      <w:pPr>
        <w:pStyle w:val="afe"/>
        <w:ind w:left="-142"/>
        <w:jc w:val="both"/>
      </w:pPr>
      <w:r>
        <w:rPr>
          <w:rFonts w:ascii="Times New Roman" w:hAnsi="Times New Roman" w:cs="Times New Roman"/>
          <w:sz w:val="28"/>
          <w:szCs w:val="28"/>
        </w:rPr>
        <w:t xml:space="preserve">кредитною спілкою споживачам відповідно до вимог законодавства України щодо </w:t>
      </w:r>
    </w:p>
    <w:p w:rsidR="00000000" w:rsidRDefault="003E3D5A">
      <w:pPr>
        <w:pStyle w:val="afe"/>
        <w:ind w:left="-142"/>
        <w:jc w:val="both"/>
      </w:pPr>
      <w:r>
        <w:rPr>
          <w:rFonts w:ascii="Times New Roman" w:hAnsi="Times New Roman" w:cs="Times New Roman"/>
          <w:sz w:val="28"/>
          <w:szCs w:val="28"/>
        </w:rPr>
        <w:t>послуги споживчого кредиту, надання мінімального обсягу інформації про умови та істотні характеристики цієї послуги</w:t>
      </w:r>
      <w:r>
        <w:rPr>
          <w:rFonts w:ascii="Times New Roman" w:hAnsi="Times New Roman" w:cs="Times New Roman"/>
          <w:sz w:val="28"/>
          <w:szCs w:val="28"/>
        </w:rPr>
        <w:t>, визначеної ПОЛОЖЕННЯМ про інформаційне забезпечення фінансовими установами споживачів щодо надання послуг споживчого кредитування, затвердженого ПОСТАНОВОЮ ПРАВЛІННЯ НАЦІОНАЛЬНОГО БАНКУ УКРАЇНИ від 05.10.2021 № 100 (далі – ПОЛОЖЕННЯ №100), шляхом розміще</w:t>
      </w:r>
      <w:r>
        <w:rPr>
          <w:rFonts w:ascii="Times New Roman" w:hAnsi="Times New Roman" w:cs="Times New Roman"/>
          <w:sz w:val="28"/>
          <w:szCs w:val="28"/>
        </w:rPr>
        <w:t>ння такої інформації на власному вебсайті фінансової установи, у рекламі, надання інформації під час користування послугою з надання споживчого кредиту, а також надання іншої інформації, передбаченої внутрішніми документами фінансової установи.</w:t>
      </w:r>
    </w:p>
    <w:p w:rsidR="00000000" w:rsidRDefault="003E3D5A">
      <w:pPr>
        <w:pStyle w:val="afe"/>
        <w:ind w:left="-142"/>
        <w:jc w:val="both"/>
      </w:pPr>
      <w:r>
        <w:rPr>
          <w:rFonts w:ascii="Times New Roman" w:hAnsi="Times New Roman" w:cs="Times New Roman"/>
          <w:sz w:val="28"/>
          <w:szCs w:val="28"/>
        </w:rPr>
        <w:t>5.2 Кредитн</w:t>
      </w:r>
      <w:r>
        <w:rPr>
          <w:rFonts w:ascii="Times New Roman" w:hAnsi="Times New Roman" w:cs="Times New Roman"/>
          <w:sz w:val="28"/>
          <w:szCs w:val="28"/>
        </w:rPr>
        <w:t>а спілка надає повну, точну та достовірну інформацію споживачу щодо споживчого кредиту з дотриманням вимог законодавства України та несе визначену законом відповідальність за ненадання, надання не в повному обсязі або надання (поширення) недостовірної інфо</w:t>
      </w:r>
      <w:r>
        <w:rPr>
          <w:rFonts w:ascii="Times New Roman" w:hAnsi="Times New Roman" w:cs="Times New Roman"/>
          <w:sz w:val="28"/>
          <w:szCs w:val="28"/>
        </w:rPr>
        <w:t>рмації про діяльність кредитної спілки у сфері споживчого кредитування під час інформування споживача згідно з ПОЛОЖЕННЯМ №100. Кредитна спілка забезпечує актуальність та зрозумілість цієї інформації.</w:t>
      </w:r>
    </w:p>
    <w:p w:rsidR="00000000" w:rsidRDefault="003E3D5A">
      <w:pPr>
        <w:pStyle w:val="afe"/>
        <w:ind w:left="-142"/>
        <w:jc w:val="both"/>
      </w:pPr>
      <w:r>
        <w:rPr>
          <w:rFonts w:ascii="Times New Roman" w:hAnsi="Times New Roman" w:cs="Times New Roman"/>
          <w:sz w:val="28"/>
          <w:szCs w:val="28"/>
        </w:rPr>
        <w:t>5.3 Кредитна спілка в разі використання інформації трет</w:t>
      </w:r>
      <w:r>
        <w:rPr>
          <w:rFonts w:ascii="Times New Roman" w:hAnsi="Times New Roman" w:cs="Times New Roman"/>
          <w:sz w:val="28"/>
          <w:szCs w:val="28"/>
        </w:rPr>
        <w:t xml:space="preserve">іх осіб (результатів </w:t>
      </w:r>
    </w:p>
    <w:p w:rsidR="00000000" w:rsidRDefault="003E3D5A">
      <w:pPr>
        <w:pStyle w:val="afe"/>
        <w:ind w:left="-142"/>
        <w:jc w:val="both"/>
      </w:pPr>
      <w:r>
        <w:rPr>
          <w:rFonts w:ascii="Times New Roman" w:hAnsi="Times New Roman" w:cs="Times New Roman"/>
          <w:sz w:val="28"/>
          <w:szCs w:val="28"/>
        </w:rPr>
        <w:t xml:space="preserve">досліджень, рейтингів, класифікацій або інших аналогічних за змістом даних) надає (розкриває) споживачу інформацію про виконавця дослідження (прізвище, </w:t>
      </w:r>
      <w:r>
        <w:rPr>
          <w:rFonts w:ascii="Times New Roman" w:hAnsi="Times New Roman" w:cs="Times New Roman"/>
          <w:sz w:val="28"/>
          <w:szCs w:val="28"/>
        </w:rPr>
        <w:lastRenderedPageBreak/>
        <w:t>ім'я, по батькові або найменування особи), дату проведення та/або дату розкриття і</w:t>
      </w:r>
      <w:r>
        <w:rPr>
          <w:rFonts w:ascii="Times New Roman" w:hAnsi="Times New Roman" w:cs="Times New Roman"/>
          <w:sz w:val="28"/>
          <w:szCs w:val="28"/>
        </w:rPr>
        <w:t>нформації про дослідження, інформацію про назву видання, в якому опубліковані результати дослідження (за наявності).</w:t>
      </w:r>
    </w:p>
    <w:p w:rsidR="00000000" w:rsidRDefault="003E3D5A">
      <w:pPr>
        <w:pStyle w:val="afe"/>
        <w:ind w:left="-142"/>
        <w:jc w:val="both"/>
      </w:pPr>
      <w:r>
        <w:rPr>
          <w:rFonts w:ascii="Times New Roman" w:hAnsi="Times New Roman" w:cs="Times New Roman"/>
          <w:sz w:val="28"/>
          <w:szCs w:val="28"/>
        </w:rPr>
        <w:t>5.4 Кредитна спілка має право використовувати примітки для уточнення інформації, що надається нею під час інформування споживача. Гарнітура</w:t>
      </w:r>
      <w:r>
        <w:rPr>
          <w:rFonts w:ascii="Times New Roman" w:hAnsi="Times New Roman" w:cs="Times New Roman"/>
          <w:sz w:val="28"/>
          <w:szCs w:val="28"/>
        </w:rPr>
        <w:t>, колір і розмір шрифту такої примітки повинні бути ідентичними гарнітурі, кольору та розміру шрифту тексту інформування споживача про умови надання споживчого кредиту. Інформація в примітках не може містити істотні характеристики послуги з надання споживч</w:t>
      </w:r>
      <w:r>
        <w:rPr>
          <w:rFonts w:ascii="Times New Roman" w:hAnsi="Times New Roman" w:cs="Times New Roman"/>
          <w:sz w:val="28"/>
          <w:szCs w:val="28"/>
        </w:rPr>
        <w:t>ого кредиту, умови отримання акційної та інших аналогічних за змістом пропозицій.</w:t>
      </w:r>
    </w:p>
    <w:p w:rsidR="00000000" w:rsidRDefault="003E3D5A">
      <w:pPr>
        <w:pStyle w:val="afe"/>
        <w:ind w:left="-142"/>
        <w:jc w:val="both"/>
      </w:pPr>
      <w:r>
        <w:rPr>
          <w:rFonts w:ascii="Times New Roman" w:hAnsi="Times New Roman" w:cs="Times New Roman"/>
          <w:sz w:val="28"/>
          <w:szCs w:val="28"/>
        </w:rPr>
        <w:t xml:space="preserve">5.5 Кредитна спілка під час поширення (розкриття) інформації споживачу про </w:t>
      </w:r>
    </w:p>
    <w:p w:rsidR="00000000" w:rsidRDefault="003E3D5A">
      <w:pPr>
        <w:pStyle w:val="afe"/>
        <w:ind w:left="-142"/>
        <w:jc w:val="both"/>
      </w:pPr>
      <w:r>
        <w:rPr>
          <w:rFonts w:ascii="Times New Roman" w:hAnsi="Times New Roman" w:cs="Times New Roman"/>
          <w:sz w:val="28"/>
          <w:szCs w:val="28"/>
        </w:rPr>
        <w:t>умови послуги з надання споживчого кредиту в будь-якій формі та в будь-який спосіб не вводить спож</w:t>
      </w:r>
      <w:r>
        <w:rPr>
          <w:rFonts w:ascii="Times New Roman" w:hAnsi="Times New Roman" w:cs="Times New Roman"/>
          <w:sz w:val="28"/>
          <w:szCs w:val="28"/>
        </w:rPr>
        <w:t>ивачів в оману щодо цих умов і надає та оприлюднює такі умови послуги:</w:t>
      </w:r>
    </w:p>
    <w:p w:rsidR="00000000" w:rsidRDefault="003E3D5A">
      <w:pPr>
        <w:pStyle w:val="afe"/>
        <w:ind w:left="-142"/>
        <w:jc w:val="both"/>
      </w:pPr>
      <w:r>
        <w:rPr>
          <w:rFonts w:ascii="Times New Roman" w:hAnsi="Times New Roman" w:cs="Times New Roman"/>
          <w:sz w:val="28"/>
          <w:szCs w:val="28"/>
        </w:rPr>
        <w:t>1) максимальну суму/ліміт кредиту, гривень;</w:t>
      </w:r>
    </w:p>
    <w:p w:rsidR="00000000" w:rsidRDefault="003E3D5A">
      <w:pPr>
        <w:pStyle w:val="afe"/>
        <w:ind w:left="-142"/>
        <w:jc w:val="both"/>
      </w:pPr>
      <w:r>
        <w:rPr>
          <w:rFonts w:ascii="Times New Roman" w:hAnsi="Times New Roman" w:cs="Times New Roman"/>
          <w:sz w:val="28"/>
          <w:szCs w:val="28"/>
        </w:rPr>
        <w:t>2) строк кредитування, днів/місяців/років;</w:t>
      </w:r>
    </w:p>
    <w:p w:rsidR="00000000" w:rsidRDefault="003E3D5A">
      <w:pPr>
        <w:pStyle w:val="afe"/>
        <w:ind w:left="-142"/>
        <w:jc w:val="both"/>
      </w:pPr>
      <w:r>
        <w:rPr>
          <w:rFonts w:ascii="Times New Roman" w:hAnsi="Times New Roman" w:cs="Times New Roman"/>
          <w:sz w:val="28"/>
          <w:szCs w:val="28"/>
        </w:rPr>
        <w:t>3) реальну річну процентну ставку, відсотків річних.</w:t>
      </w:r>
    </w:p>
    <w:p w:rsidR="00000000" w:rsidRDefault="003E3D5A">
      <w:pPr>
        <w:pStyle w:val="afe"/>
        <w:ind w:left="-142"/>
        <w:jc w:val="both"/>
      </w:pPr>
      <w:r>
        <w:rPr>
          <w:rFonts w:ascii="Times New Roman" w:hAnsi="Times New Roman" w:cs="Times New Roman"/>
          <w:sz w:val="28"/>
          <w:szCs w:val="28"/>
        </w:rPr>
        <w:t>5.6 Інформація, яка надається споживачу до ук</w:t>
      </w:r>
      <w:r>
        <w:rPr>
          <w:rFonts w:ascii="Times New Roman" w:hAnsi="Times New Roman" w:cs="Times New Roman"/>
          <w:sz w:val="28"/>
          <w:szCs w:val="28"/>
        </w:rPr>
        <w:t xml:space="preserve">ладення договору про споживчий </w:t>
      </w:r>
    </w:p>
    <w:p w:rsidR="00000000" w:rsidRDefault="003E3D5A">
      <w:pPr>
        <w:pStyle w:val="afe"/>
        <w:ind w:left="-142"/>
        <w:jc w:val="both"/>
      </w:pPr>
      <w:r>
        <w:rPr>
          <w:rFonts w:ascii="Times New Roman" w:hAnsi="Times New Roman" w:cs="Times New Roman"/>
          <w:sz w:val="28"/>
          <w:szCs w:val="28"/>
        </w:rPr>
        <w:t>кредит:</w:t>
      </w:r>
    </w:p>
    <w:p w:rsidR="00000000" w:rsidRDefault="003E3D5A">
      <w:pPr>
        <w:pStyle w:val="afe"/>
        <w:ind w:left="-142"/>
        <w:jc w:val="both"/>
      </w:pPr>
      <w:r>
        <w:rPr>
          <w:rFonts w:ascii="Times New Roman" w:hAnsi="Times New Roman" w:cs="Times New Roman"/>
          <w:sz w:val="28"/>
          <w:szCs w:val="28"/>
        </w:rPr>
        <w:t xml:space="preserve">5.6.1 До укладення договору про споживчий кредит кредитна спілка надає </w:t>
      </w:r>
    </w:p>
    <w:p w:rsidR="00000000" w:rsidRDefault="003E3D5A">
      <w:pPr>
        <w:pStyle w:val="afe"/>
        <w:ind w:left="-142"/>
        <w:jc w:val="both"/>
      </w:pPr>
      <w:r>
        <w:rPr>
          <w:rFonts w:ascii="Times New Roman" w:hAnsi="Times New Roman" w:cs="Times New Roman"/>
          <w:sz w:val="28"/>
          <w:szCs w:val="28"/>
        </w:rPr>
        <w:t>споживачу інформацію, необхідну для порівняння різних пропозицій кредитної спілки з метою прийняття ним обґрунтованого рішення про укладення від</w:t>
      </w:r>
      <w:r>
        <w:rPr>
          <w:rFonts w:ascii="Times New Roman" w:hAnsi="Times New Roman" w:cs="Times New Roman"/>
          <w:sz w:val="28"/>
          <w:szCs w:val="28"/>
        </w:rPr>
        <w:t>повідного договору, в тому числі з урахуванням обрання певного типу кредиту.</w:t>
      </w:r>
    </w:p>
    <w:p w:rsidR="00000000" w:rsidRDefault="003E3D5A">
      <w:pPr>
        <w:pStyle w:val="afe"/>
        <w:ind w:left="-142"/>
        <w:jc w:val="both"/>
      </w:pPr>
      <w:r>
        <w:rPr>
          <w:rFonts w:ascii="Times New Roman" w:hAnsi="Times New Roman" w:cs="Times New Roman"/>
          <w:sz w:val="28"/>
          <w:szCs w:val="28"/>
        </w:rPr>
        <w:t>5.6.2 Зазначена інформація безоплатно надається кредитною спілкою споживачу за спеціальною формою (паспорт споживчого кредиту), встановленою у Додатку 1 до Закону України «Про спо</w:t>
      </w:r>
      <w:r>
        <w:rPr>
          <w:rFonts w:ascii="Times New Roman" w:hAnsi="Times New Roman" w:cs="Times New Roman"/>
          <w:sz w:val="28"/>
          <w:szCs w:val="28"/>
        </w:rPr>
        <w:t>живче кредитування»,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w:t>
      </w:r>
      <w:r>
        <w:rPr>
          <w:rFonts w:ascii="Times New Roman" w:hAnsi="Times New Roman" w:cs="Times New Roman"/>
          <w:sz w:val="28"/>
          <w:szCs w:val="28"/>
        </w:rPr>
        <w:t>ачених Законом України "Про електронну комерцію") із зазначенням дати надання такої інформації та терміну її актуальності. У такому разі кредитодавець визнається таким, що виконав вимоги щодо надання споживачу інформації до укладення договору про споживчий</w:t>
      </w:r>
      <w:r>
        <w:rPr>
          <w:rFonts w:ascii="Times New Roman" w:hAnsi="Times New Roman" w:cs="Times New Roman"/>
          <w:sz w:val="28"/>
          <w:szCs w:val="28"/>
        </w:rPr>
        <w:t xml:space="preserve"> кредит згідно з п. 5.6.3 Положення. Забороняється обмежувати споживача в часі для ознайомлення з інформацією, зазначеною у паспорті споживчого кредиту.</w:t>
      </w:r>
    </w:p>
    <w:p w:rsidR="00000000" w:rsidRDefault="003E3D5A">
      <w:pPr>
        <w:pStyle w:val="afe"/>
        <w:ind w:left="-142"/>
        <w:jc w:val="both"/>
      </w:pPr>
      <w:r>
        <w:rPr>
          <w:rFonts w:ascii="Times New Roman" w:hAnsi="Times New Roman" w:cs="Times New Roman"/>
          <w:sz w:val="28"/>
          <w:szCs w:val="28"/>
        </w:rPr>
        <w:t xml:space="preserve">5.6.3 Інформація, що надається кредитною спілкою споживачу, зазначена у п. 5.6.2 </w:t>
      </w:r>
    </w:p>
    <w:p w:rsidR="00000000" w:rsidRDefault="003E3D5A">
      <w:pPr>
        <w:pStyle w:val="afe"/>
        <w:ind w:left="-142"/>
        <w:jc w:val="both"/>
      </w:pPr>
      <w:r>
        <w:rPr>
          <w:rFonts w:ascii="Times New Roman" w:hAnsi="Times New Roman" w:cs="Times New Roman"/>
          <w:sz w:val="28"/>
          <w:szCs w:val="28"/>
        </w:rPr>
        <w:t>Положення, має містит</w:t>
      </w:r>
      <w:r>
        <w:rPr>
          <w:rFonts w:ascii="Times New Roman" w:hAnsi="Times New Roman" w:cs="Times New Roman"/>
          <w:sz w:val="28"/>
          <w:szCs w:val="28"/>
        </w:rPr>
        <w:t>и відомості про:</w:t>
      </w:r>
    </w:p>
    <w:p w:rsidR="00000000" w:rsidRDefault="003E3D5A">
      <w:pPr>
        <w:pStyle w:val="afe"/>
        <w:ind w:left="-142"/>
        <w:jc w:val="both"/>
      </w:pPr>
      <w:r>
        <w:rPr>
          <w:rFonts w:ascii="Times New Roman" w:hAnsi="Times New Roman" w:cs="Times New Roman"/>
          <w:sz w:val="28"/>
          <w:szCs w:val="28"/>
        </w:rPr>
        <w:t xml:space="preserve">1) найменування та місцезнаходження кредитної спілки та її структурного </w:t>
      </w:r>
    </w:p>
    <w:p w:rsidR="00000000" w:rsidRDefault="003E3D5A">
      <w:pPr>
        <w:pStyle w:val="afe"/>
        <w:ind w:left="-142"/>
        <w:jc w:val="both"/>
      </w:pPr>
      <w:r>
        <w:rPr>
          <w:rFonts w:ascii="Times New Roman" w:hAnsi="Times New Roman" w:cs="Times New Roman"/>
          <w:sz w:val="28"/>
          <w:szCs w:val="28"/>
        </w:rPr>
        <w:t>підрозділу, через який надається споживчий кредит, реквізити ліцензії та/або свідоцтва про внесення кредитної спілки до Державного реєстру банків чи Державного реєстр</w:t>
      </w:r>
      <w:r>
        <w:rPr>
          <w:rFonts w:ascii="Times New Roman" w:hAnsi="Times New Roman" w:cs="Times New Roman"/>
          <w:sz w:val="28"/>
          <w:szCs w:val="28"/>
        </w:rPr>
        <w:t>у фінансових установ;</w:t>
      </w:r>
    </w:p>
    <w:p w:rsidR="00000000" w:rsidRDefault="003E3D5A">
      <w:pPr>
        <w:pStyle w:val="afe"/>
        <w:ind w:left="-142"/>
        <w:jc w:val="both"/>
      </w:pPr>
      <w:r>
        <w:rPr>
          <w:rFonts w:ascii="Times New Roman" w:hAnsi="Times New Roman" w:cs="Times New Roman"/>
          <w:sz w:val="28"/>
          <w:szCs w:val="28"/>
        </w:rPr>
        <w:t>2) тип кредиту (кредит, кредитна лінія, кредитування рахунку тощо);</w:t>
      </w:r>
    </w:p>
    <w:p w:rsidR="00000000" w:rsidRDefault="003E3D5A">
      <w:pPr>
        <w:pStyle w:val="afe"/>
        <w:ind w:left="-142"/>
        <w:jc w:val="both"/>
      </w:pPr>
      <w:r>
        <w:rPr>
          <w:rFonts w:ascii="Times New Roman" w:hAnsi="Times New Roman" w:cs="Times New Roman"/>
          <w:sz w:val="28"/>
          <w:szCs w:val="28"/>
        </w:rPr>
        <w:t>3) суму кредиту, строк кредитування, мету отримання та спосіб надання кредиту;</w:t>
      </w:r>
    </w:p>
    <w:p w:rsidR="00000000" w:rsidRDefault="003E3D5A">
      <w:pPr>
        <w:pStyle w:val="afe"/>
        <w:ind w:left="-142"/>
        <w:jc w:val="both"/>
      </w:pPr>
      <w:r>
        <w:rPr>
          <w:rFonts w:ascii="Times New Roman" w:hAnsi="Times New Roman" w:cs="Times New Roman"/>
          <w:sz w:val="28"/>
          <w:szCs w:val="28"/>
        </w:rPr>
        <w:t>4) тип процентної ставки - фіксована, порядок її обчислення, у тому числі порядок її зм</w:t>
      </w:r>
      <w:r>
        <w:rPr>
          <w:rFonts w:ascii="Times New Roman" w:hAnsi="Times New Roman" w:cs="Times New Roman"/>
          <w:sz w:val="28"/>
          <w:szCs w:val="28"/>
        </w:rPr>
        <w:t xml:space="preserve">іни. </w:t>
      </w:r>
    </w:p>
    <w:p w:rsidR="00000000" w:rsidRDefault="003E3D5A">
      <w:pPr>
        <w:pStyle w:val="afe"/>
        <w:ind w:left="-142"/>
        <w:jc w:val="both"/>
      </w:pPr>
      <w:r>
        <w:rPr>
          <w:rFonts w:ascii="Times New Roman" w:hAnsi="Times New Roman" w:cs="Times New Roman"/>
          <w:sz w:val="28"/>
          <w:szCs w:val="28"/>
        </w:rPr>
        <w:lastRenderedPageBreak/>
        <w:t xml:space="preserve">5) види забезпечення за кредитом, необхідність проведення оцінки предмета </w:t>
      </w:r>
    </w:p>
    <w:p w:rsidR="00000000" w:rsidRDefault="003E3D5A">
      <w:pPr>
        <w:pStyle w:val="afe"/>
        <w:ind w:left="-142"/>
        <w:jc w:val="both"/>
      </w:pPr>
      <w:r>
        <w:rPr>
          <w:rFonts w:ascii="Times New Roman" w:hAnsi="Times New Roman" w:cs="Times New Roman"/>
          <w:sz w:val="28"/>
          <w:szCs w:val="28"/>
        </w:rPr>
        <w:t>забезпечення за кредитом та про те, за чий рахунок така оцінка проводиться;</w:t>
      </w:r>
    </w:p>
    <w:p w:rsidR="00000000" w:rsidRDefault="003E3D5A">
      <w:pPr>
        <w:pStyle w:val="afe"/>
        <w:ind w:left="-142"/>
        <w:jc w:val="both"/>
      </w:pPr>
      <w:r>
        <w:rPr>
          <w:rFonts w:ascii="Times New Roman" w:hAnsi="Times New Roman" w:cs="Times New Roman"/>
          <w:sz w:val="28"/>
          <w:szCs w:val="28"/>
        </w:rPr>
        <w:t xml:space="preserve">6) орієнтовну реальну річну процентну ставку та орієнтовну загальну вартість </w:t>
      </w:r>
    </w:p>
    <w:p w:rsidR="00000000" w:rsidRDefault="003E3D5A">
      <w:pPr>
        <w:pStyle w:val="afe"/>
        <w:ind w:left="-142"/>
        <w:jc w:val="both"/>
      </w:pPr>
      <w:r>
        <w:rPr>
          <w:rFonts w:ascii="Times New Roman" w:hAnsi="Times New Roman" w:cs="Times New Roman"/>
          <w:sz w:val="28"/>
          <w:szCs w:val="28"/>
        </w:rPr>
        <w:t>кредиту для споживача</w:t>
      </w:r>
      <w:r>
        <w:rPr>
          <w:rFonts w:ascii="Times New Roman" w:hAnsi="Times New Roman" w:cs="Times New Roman"/>
          <w:sz w:val="28"/>
          <w:szCs w:val="28"/>
        </w:rPr>
        <w:t xml:space="preserve"> на дату надання інформації виходячи з обраних споживачем умов кредитування. Якщо кредитна спілка пропонує різні способи надання кредиту, надана споживачу інформація має містити застереження про те, що використання інших способів надання кредиту може мати </w:t>
      </w:r>
      <w:r>
        <w:rPr>
          <w:rFonts w:ascii="Times New Roman" w:hAnsi="Times New Roman" w:cs="Times New Roman"/>
          <w:sz w:val="28"/>
          <w:szCs w:val="28"/>
        </w:rPr>
        <w:t>наслідком застосування іншої реальної річної процентної ставки. Якщо платежі за послуги кредитної спілки, пов’язані з отриманням, обслуговуванням і поверненням кредиту, є періодичними, надана споживачу інформація має містити застереження про те, що витрати</w:t>
      </w:r>
      <w:r>
        <w:rPr>
          <w:rFonts w:ascii="Times New Roman" w:hAnsi="Times New Roman" w:cs="Times New Roman"/>
          <w:sz w:val="28"/>
          <w:szCs w:val="28"/>
        </w:rPr>
        <w:t xml:space="preserve"> на такі послуги можуть змінюватися протягом строку дії договору про споживчий кредит;</w:t>
      </w:r>
    </w:p>
    <w:p w:rsidR="00000000" w:rsidRDefault="003E3D5A">
      <w:pPr>
        <w:pStyle w:val="afe"/>
        <w:ind w:left="-142"/>
        <w:jc w:val="both"/>
      </w:pPr>
      <w:r>
        <w:rPr>
          <w:rFonts w:ascii="Times New Roman" w:hAnsi="Times New Roman" w:cs="Times New Roman"/>
          <w:sz w:val="28"/>
          <w:szCs w:val="28"/>
        </w:rPr>
        <w:t xml:space="preserve">7) необхідність укладення договорів щодо супровідних послуг третіх осіб, які є </w:t>
      </w:r>
    </w:p>
    <w:p w:rsidR="00000000" w:rsidRDefault="003E3D5A">
      <w:pPr>
        <w:pStyle w:val="afe"/>
        <w:ind w:left="-142"/>
        <w:jc w:val="both"/>
      </w:pPr>
      <w:r>
        <w:rPr>
          <w:rFonts w:ascii="Times New Roman" w:hAnsi="Times New Roman" w:cs="Times New Roman"/>
          <w:sz w:val="28"/>
          <w:szCs w:val="28"/>
        </w:rPr>
        <w:t>обов’язковими для отримання кредиту, перелік осіб, яких кредитна спілка визначила для над</w:t>
      </w:r>
      <w:r>
        <w:rPr>
          <w:rFonts w:ascii="Times New Roman" w:hAnsi="Times New Roman" w:cs="Times New Roman"/>
          <w:sz w:val="28"/>
          <w:szCs w:val="28"/>
        </w:rPr>
        <w:t xml:space="preserve">ання відповідних послуг (за наявності), а також орієнтовна вартість таких послуг. У разі відсутності у кредитної спілки інформації про вартість певної супровідної послуги, що надаватиметься споживачу третьою особою та є обов’язковою для отримання кредиту, </w:t>
      </w:r>
      <w:r>
        <w:rPr>
          <w:rFonts w:ascii="Times New Roman" w:hAnsi="Times New Roman" w:cs="Times New Roman"/>
          <w:sz w:val="28"/>
          <w:szCs w:val="28"/>
        </w:rPr>
        <w:t xml:space="preserve">орієнтовна вартість такої послуги визначається за аналогічними, вже укладеними кредитною спілкою договорами про споживчий кредит за попередні три місяці, або у разі відсутності таких договорів за середньою вартістю такої послуги, визначеною кредитною </w:t>
      </w:r>
    </w:p>
    <w:p w:rsidR="00000000" w:rsidRDefault="003E3D5A">
      <w:pPr>
        <w:pStyle w:val="afe"/>
        <w:ind w:left="-142"/>
        <w:jc w:val="both"/>
      </w:pPr>
      <w:r>
        <w:rPr>
          <w:rFonts w:ascii="Times New Roman" w:hAnsi="Times New Roman" w:cs="Times New Roman"/>
          <w:sz w:val="28"/>
          <w:szCs w:val="28"/>
        </w:rPr>
        <w:t>спіл</w:t>
      </w:r>
      <w:r>
        <w:rPr>
          <w:rFonts w:ascii="Times New Roman" w:hAnsi="Times New Roman" w:cs="Times New Roman"/>
          <w:sz w:val="28"/>
          <w:szCs w:val="28"/>
        </w:rPr>
        <w:t>кою за результатами аналізу вартості послуг, що пропонуються щонайменше трьома постачальниками на ринку таких послуг;</w:t>
      </w:r>
    </w:p>
    <w:p w:rsidR="00000000" w:rsidRDefault="003E3D5A">
      <w:pPr>
        <w:pStyle w:val="afe"/>
        <w:ind w:left="-142"/>
        <w:jc w:val="both"/>
      </w:pPr>
      <w:r>
        <w:rPr>
          <w:rFonts w:ascii="Times New Roman" w:hAnsi="Times New Roman" w:cs="Times New Roman"/>
          <w:sz w:val="28"/>
          <w:szCs w:val="28"/>
        </w:rPr>
        <w:t xml:space="preserve">8) порядок повернення кредиту та сплати процентів за користування споживчим </w:t>
      </w:r>
    </w:p>
    <w:p w:rsidR="00000000" w:rsidRDefault="003E3D5A">
      <w:pPr>
        <w:pStyle w:val="afe"/>
        <w:ind w:left="-142"/>
        <w:jc w:val="both"/>
      </w:pPr>
      <w:r>
        <w:rPr>
          <w:rFonts w:ascii="Times New Roman" w:hAnsi="Times New Roman" w:cs="Times New Roman"/>
          <w:sz w:val="28"/>
          <w:szCs w:val="28"/>
        </w:rPr>
        <w:t>кредитом, включно із кількістю платежів, їх розміром та періо</w:t>
      </w:r>
      <w:r>
        <w:rPr>
          <w:rFonts w:ascii="Times New Roman" w:hAnsi="Times New Roman" w:cs="Times New Roman"/>
          <w:sz w:val="28"/>
          <w:szCs w:val="28"/>
        </w:rPr>
        <w:t>дичністю внесення, у вигляді графіка платежів (у разі кредитування у вигляді кредитування рахунку, кредитної лінії графік платежів може не надаватися);</w:t>
      </w:r>
    </w:p>
    <w:p w:rsidR="00000000" w:rsidRDefault="003E3D5A">
      <w:pPr>
        <w:pStyle w:val="afe"/>
        <w:ind w:left="-142"/>
        <w:jc w:val="both"/>
      </w:pPr>
      <w:r>
        <w:rPr>
          <w:rFonts w:ascii="Times New Roman" w:hAnsi="Times New Roman" w:cs="Times New Roman"/>
          <w:sz w:val="28"/>
          <w:szCs w:val="28"/>
        </w:rPr>
        <w:t xml:space="preserve">9) попередження про наслідки прострочення виконання зобов’язань із сплати </w:t>
      </w:r>
    </w:p>
    <w:p w:rsidR="00000000" w:rsidRDefault="003E3D5A">
      <w:pPr>
        <w:pStyle w:val="afe"/>
        <w:ind w:left="-142"/>
        <w:jc w:val="both"/>
      </w:pPr>
      <w:r>
        <w:rPr>
          <w:rFonts w:ascii="Times New Roman" w:hAnsi="Times New Roman" w:cs="Times New Roman"/>
          <w:sz w:val="28"/>
          <w:szCs w:val="28"/>
        </w:rPr>
        <w:t>платежів, у тому числі розмір</w:t>
      </w:r>
      <w:r>
        <w:rPr>
          <w:rFonts w:ascii="Times New Roman" w:hAnsi="Times New Roman" w:cs="Times New Roman"/>
          <w:sz w:val="28"/>
          <w:szCs w:val="28"/>
        </w:rPr>
        <w:t xml:space="preserve"> неустойки, процентної ставки, інших платежів, що </w:t>
      </w:r>
    </w:p>
    <w:p w:rsidR="00000000" w:rsidRDefault="003E3D5A">
      <w:pPr>
        <w:pStyle w:val="afe"/>
        <w:ind w:left="-142"/>
        <w:jc w:val="both"/>
      </w:pPr>
      <w:r>
        <w:rPr>
          <w:rFonts w:ascii="Times New Roman" w:hAnsi="Times New Roman" w:cs="Times New Roman"/>
          <w:sz w:val="28"/>
          <w:szCs w:val="28"/>
        </w:rPr>
        <w:t xml:space="preserve">застосовуються чи стягуються у разі невиконання зобов’язань за договором про </w:t>
      </w:r>
    </w:p>
    <w:p w:rsidR="00000000" w:rsidRDefault="003E3D5A">
      <w:pPr>
        <w:pStyle w:val="afe"/>
        <w:ind w:left="-142"/>
        <w:jc w:val="both"/>
      </w:pPr>
      <w:r>
        <w:rPr>
          <w:rFonts w:ascii="Times New Roman" w:hAnsi="Times New Roman" w:cs="Times New Roman"/>
          <w:sz w:val="28"/>
          <w:szCs w:val="28"/>
        </w:rPr>
        <w:t>споживчий кредит, а також про право кредитної спілки та/або нового кредитора залучати до врегулювання простроченої заборгованос</w:t>
      </w:r>
      <w:r>
        <w:rPr>
          <w:rFonts w:ascii="Times New Roman" w:hAnsi="Times New Roman" w:cs="Times New Roman"/>
          <w:sz w:val="28"/>
          <w:szCs w:val="28"/>
        </w:rPr>
        <w:t>ті колекторську компанію. Попередження про право кредитної спілки залучати до врегулювання простроченої заборгованості колекторську компанію обов’язково має включати інформацію про встановлені законодавством вимоги щодо взаємодії із споживачами при врегулю</w:t>
      </w:r>
      <w:r>
        <w:rPr>
          <w:rFonts w:ascii="Times New Roman" w:hAnsi="Times New Roman" w:cs="Times New Roman"/>
          <w:sz w:val="28"/>
          <w:szCs w:val="28"/>
        </w:rPr>
        <w:t>ванні простроченої заборгованості (вимоги щодо етичної поведінки), про право споживача на звернення до Національного банку України щодо недотримання зазначених вимог кредитною спілкою та/або новим кредитором, та/або колекторською компанією, а також на звер</w:t>
      </w:r>
      <w:r>
        <w:rPr>
          <w:rFonts w:ascii="Times New Roman" w:hAnsi="Times New Roman" w:cs="Times New Roman"/>
          <w:sz w:val="28"/>
          <w:szCs w:val="28"/>
        </w:rPr>
        <w:t>нення до суду з позовом про відшкодування шкоди, завданої споживачу у процесі врегулювання простроченої заборгованості, та інформацію про кримінальну відповідальність, передбачену статтею 182 Кримінального кодексу України за незаконне збирання, зберігання,</w:t>
      </w:r>
      <w:r>
        <w:rPr>
          <w:rFonts w:ascii="Times New Roman" w:hAnsi="Times New Roman" w:cs="Times New Roman"/>
          <w:sz w:val="28"/>
          <w:szCs w:val="28"/>
        </w:rPr>
        <w:t xml:space="preserve"> використання, поширення конфіденційної інформації про третіх осіб;</w:t>
      </w:r>
    </w:p>
    <w:p w:rsidR="00000000" w:rsidRDefault="003E3D5A">
      <w:pPr>
        <w:pStyle w:val="afe"/>
        <w:ind w:left="-142"/>
        <w:jc w:val="both"/>
      </w:pPr>
      <w:r>
        <w:rPr>
          <w:rFonts w:ascii="Times New Roman" w:hAnsi="Times New Roman" w:cs="Times New Roman"/>
          <w:sz w:val="28"/>
          <w:szCs w:val="28"/>
        </w:rPr>
        <w:t>10) порядок та умови відмови від надання та одержання кредиту;</w:t>
      </w:r>
    </w:p>
    <w:p w:rsidR="00000000" w:rsidRDefault="003E3D5A">
      <w:pPr>
        <w:pStyle w:val="afe"/>
        <w:ind w:left="-142"/>
        <w:jc w:val="both"/>
      </w:pPr>
      <w:r>
        <w:rPr>
          <w:rFonts w:ascii="Times New Roman" w:hAnsi="Times New Roman" w:cs="Times New Roman"/>
          <w:sz w:val="28"/>
          <w:szCs w:val="28"/>
        </w:rPr>
        <w:t>11) порядок дострокового повернення кредиту;</w:t>
      </w:r>
    </w:p>
    <w:p w:rsidR="00000000" w:rsidRDefault="003E3D5A">
      <w:pPr>
        <w:pStyle w:val="afe"/>
        <w:ind w:left="-142"/>
        <w:jc w:val="both"/>
      </w:pPr>
      <w:r>
        <w:rPr>
          <w:rFonts w:ascii="Times New Roman" w:hAnsi="Times New Roman" w:cs="Times New Roman"/>
          <w:sz w:val="28"/>
          <w:szCs w:val="28"/>
        </w:rPr>
        <w:lastRenderedPageBreak/>
        <w:t xml:space="preserve">12) у разі укладення договору про споживчий кредит у формі кредитування рахунку </w:t>
      </w:r>
      <w:r>
        <w:rPr>
          <w:rFonts w:ascii="Times New Roman" w:hAnsi="Times New Roman" w:cs="Times New Roman"/>
          <w:sz w:val="28"/>
          <w:szCs w:val="28"/>
        </w:rPr>
        <w:t>- відомості про те, що від споживача може вимагатися повне повернення суми кредиту в будь-який час, строк попередження про таку вимогу.</w:t>
      </w:r>
    </w:p>
    <w:p w:rsidR="00000000" w:rsidRDefault="003E3D5A">
      <w:pPr>
        <w:pStyle w:val="afe"/>
        <w:ind w:left="-142"/>
        <w:jc w:val="both"/>
      </w:pPr>
      <w:r>
        <w:rPr>
          <w:rFonts w:ascii="Times New Roman" w:hAnsi="Times New Roman" w:cs="Times New Roman"/>
          <w:sz w:val="28"/>
          <w:szCs w:val="28"/>
        </w:rPr>
        <w:t xml:space="preserve">5.6.4 Інформація про платежі, що надається споживачу кредитна спілка відповідно </w:t>
      </w:r>
    </w:p>
    <w:p w:rsidR="00000000" w:rsidRDefault="003E3D5A">
      <w:pPr>
        <w:pStyle w:val="afe"/>
        <w:ind w:left="-142"/>
        <w:jc w:val="both"/>
      </w:pPr>
      <w:r>
        <w:rPr>
          <w:rFonts w:ascii="Times New Roman" w:hAnsi="Times New Roman" w:cs="Times New Roman"/>
          <w:sz w:val="28"/>
          <w:szCs w:val="28"/>
        </w:rPr>
        <w:t>до п. 5.6.2 та 5.6.3 Положення, обов’яз</w:t>
      </w:r>
      <w:r>
        <w:rPr>
          <w:rFonts w:ascii="Times New Roman" w:hAnsi="Times New Roman" w:cs="Times New Roman"/>
          <w:sz w:val="28"/>
          <w:szCs w:val="28"/>
        </w:rPr>
        <w:t>ково має включати базу розрахунку платежів (суму, на підставі якої робиться відповідний розрахунок, зокрема суму наданого кредиту, суму непогашеного кредиту тощо).</w:t>
      </w:r>
    </w:p>
    <w:p w:rsidR="00000000" w:rsidRDefault="003E3D5A">
      <w:pPr>
        <w:pStyle w:val="afe"/>
        <w:ind w:left="-142"/>
        <w:jc w:val="both"/>
      </w:pPr>
      <w:r>
        <w:rPr>
          <w:rFonts w:ascii="Times New Roman" w:hAnsi="Times New Roman" w:cs="Times New Roman"/>
          <w:sz w:val="28"/>
          <w:szCs w:val="28"/>
        </w:rPr>
        <w:t>5.6.5 У разі якщо окремі умови надання споживчого кредиту, визначені у п. 5.6.2 та п.5.6.3 П</w:t>
      </w:r>
      <w:r>
        <w:rPr>
          <w:rFonts w:ascii="Times New Roman" w:hAnsi="Times New Roman" w:cs="Times New Roman"/>
          <w:sz w:val="28"/>
          <w:szCs w:val="28"/>
        </w:rPr>
        <w:t>оложення, діятимуть протягом частини строку користування кредитом, кредитна спілка повідомляє споживача про такі умови, строк їх дії та порядок інформування про їх зміну.</w:t>
      </w:r>
    </w:p>
    <w:p w:rsidR="00000000" w:rsidRDefault="003E3D5A">
      <w:pPr>
        <w:pStyle w:val="afe"/>
        <w:ind w:left="-142"/>
        <w:jc w:val="both"/>
      </w:pPr>
      <w:r>
        <w:rPr>
          <w:rFonts w:ascii="Times New Roman" w:hAnsi="Times New Roman" w:cs="Times New Roman"/>
          <w:sz w:val="28"/>
          <w:szCs w:val="28"/>
        </w:rPr>
        <w:t xml:space="preserve">5.6.6 Споживач зобов’язаний надати кредитній спілці підтвердження про </w:t>
      </w:r>
    </w:p>
    <w:p w:rsidR="00000000" w:rsidRDefault="003E3D5A">
      <w:pPr>
        <w:pStyle w:val="afe"/>
        <w:ind w:left="-142"/>
        <w:jc w:val="both"/>
      </w:pPr>
      <w:r>
        <w:rPr>
          <w:rFonts w:ascii="Times New Roman" w:hAnsi="Times New Roman" w:cs="Times New Roman"/>
          <w:sz w:val="28"/>
          <w:szCs w:val="28"/>
        </w:rPr>
        <w:t>ознайомлення з</w:t>
      </w:r>
      <w:r>
        <w:rPr>
          <w:rFonts w:ascii="Times New Roman" w:hAnsi="Times New Roman" w:cs="Times New Roman"/>
          <w:sz w:val="28"/>
          <w:szCs w:val="28"/>
        </w:rPr>
        <w:t xml:space="preserve"> інформацією, надання якої передбачено частинами другою та третьою цієї статті,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w:t>
      </w:r>
      <w:r>
        <w:rPr>
          <w:rFonts w:ascii="Times New Roman" w:hAnsi="Times New Roman" w:cs="Times New Roman"/>
          <w:sz w:val="28"/>
          <w:szCs w:val="28"/>
        </w:rPr>
        <w:t xml:space="preserve"> документообіг").</w:t>
      </w:r>
    </w:p>
    <w:p w:rsidR="00000000" w:rsidRDefault="003E3D5A">
      <w:pPr>
        <w:pStyle w:val="afe"/>
        <w:ind w:left="-142"/>
        <w:jc w:val="both"/>
      </w:pPr>
      <w:r>
        <w:rPr>
          <w:rFonts w:ascii="Times New Roman" w:hAnsi="Times New Roman" w:cs="Times New Roman"/>
          <w:sz w:val="28"/>
          <w:szCs w:val="28"/>
        </w:rPr>
        <w:t xml:space="preserve">5.6.7 Інформація, наведена у паспорті споживчого кредиту, викладається шрифтом </w:t>
      </w:r>
    </w:p>
    <w:p w:rsidR="00000000" w:rsidRDefault="003E3D5A">
      <w:pPr>
        <w:pStyle w:val="afe"/>
        <w:ind w:left="-142"/>
        <w:jc w:val="both"/>
      </w:pPr>
      <w:r>
        <w:rPr>
          <w:rFonts w:ascii="Times New Roman" w:hAnsi="Times New Roman" w:cs="Times New Roman"/>
          <w:sz w:val="28"/>
          <w:szCs w:val="28"/>
        </w:rPr>
        <w:t>одного розміру і типу та в одному форматі друку. За бажанням споживача зазначена інформація може бути надана йому на належному йому електронному носії інформа</w:t>
      </w:r>
      <w:r>
        <w:rPr>
          <w:rFonts w:ascii="Times New Roman" w:hAnsi="Times New Roman" w:cs="Times New Roman"/>
          <w:sz w:val="28"/>
          <w:szCs w:val="28"/>
        </w:rPr>
        <w:t xml:space="preserve">ції або електронною поштою. </w:t>
      </w:r>
    </w:p>
    <w:p w:rsidR="00000000" w:rsidRDefault="003E3D5A">
      <w:pPr>
        <w:pStyle w:val="afe"/>
        <w:ind w:left="-142" w:firstLine="568"/>
        <w:jc w:val="both"/>
      </w:pPr>
      <w:r>
        <w:rPr>
          <w:rFonts w:ascii="Times New Roman" w:hAnsi="Times New Roman" w:cs="Times New Roman"/>
          <w:sz w:val="28"/>
          <w:szCs w:val="28"/>
        </w:rPr>
        <w:t xml:space="preserve">Забороняється у будь-який спосіб ускладнювати прочитання споживачем такої інформації, у тому числі шляхом її друкування шрифтом меншого розміру, ніж основний текст, злиття кольору шрифту з кольором фону тощо. </w:t>
      </w:r>
    </w:p>
    <w:p w:rsidR="00000000" w:rsidRDefault="003E3D5A">
      <w:pPr>
        <w:pStyle w:val="afe"/>
        <w:ind w:left="-142" w:firstLine="568"/>
        <w:jc w:val="both"/>
      </w:pPr>
      <w:r>
        <w:rPr>
          <w:rFonts w:ascii="Times New Roman" w:hAnsi="Times New Roman" w:cs="Times New Roman"/>
          <w:sz w:val="28"/>
          <w:szCs w:val="28"/>
        </w:rPr>
        <w:t xml:space="preserve">У разі укладення </w:t>
      </w:r>
      <w:r>
        <w:rPr>
          <w:rFonts w:ascii="Times New Roman" w:hAnsi="Times New Roman" w:cs="Times New Roman"/>
          <w:sz w:val="28"/>
          <w:szCs w:val="28"/>
        </w:rPr>
        <w:t>за бажанням споживача договору про споживчий кредит з використанням дистанційних каналів комунікації така інформація на паперовому чи іншому носії інформації тривалого використання надається споживачу за його зверненням після укладення договору.</w:t>
      </w:r>
    </w:p>
    <w:p w:rsidR="00000000" w:rsidRDefault="003E3D5A">
      <w:pPr>
        <w:pStyle w:val="afe"/>
        <w:ind w:left="-142"/>
        <w:jc w:val="both"/>
      </w:pPr>
      <w:r>
        <w:rPr>
          <w:rFonts w:ascii="Times New Roman" w:hAnsi="Times New Roman" w:cs="Times New Roman"/>
          <w:sz w:val="28"/>
          <w:szCs w:val="28"/>
        </w:rPr>
        <w:t>5.6.8 Кред</w:t>
      </w:r>
      <w:r>
        <w:rPr>
          <w:rFonts w:ascii="Times New Roman" w:hAnsi="Times New Roman" w:cs="Times New Roman"/>
          <w:sz w:val="28"/>
          <w:szCs w:val="28"/>
        </w:rPr>
        <w:t xml:space="preserve">итна спілка на власний вибір розміщує для зацікавлених осіб у </w:t>
      </w:r>
    </w:p>
    <w:p w:rsidR="00000000" w:rsidRDefault="003E3D5A">
      <w:pPr>
        <w:pStyle w:val="afe"/>
        <w:ind w:left="-142"/>
        <w:jc w:val="both"/>
      </w:pPr>
      <w:r>
        <w:rPr>
          <w:rFonts w:ascii="Times New Roman" w:hAnsi="Times New Roman" w:cs="Times New Roman"/>
          <w:sz w:val="28"/>
          <w:szCs w:val="28"/>
        </w:rPr>
        <w:t xml:space="preserve">приміщеннях, де здійснюється обслуговування клієнтів, інформацію в письмовому </w:t>
      </w:r>
    </w:p>
    <w:p w:rsidR="00000000" w:rsidRDefault="003E3D5A">
      <w:pPr>
        <w:pStyle w:val="afe"/>
        <w:ind w:left="-142"/>
        <w:jc w:val="both"/>
      </w:pPr>
      <w:r>
        <w:rPr>
          <w:rFonts w:ascii="Times New Roman" w:hAnsi="Times New Roman" w:cs="Times New Roman"/>
          <w:sz w:val="28"/>
          <w:szCs w:val="28"/>
        </w:rPr>
        <w:t>вигляді про тарифи та умови, на яких він надає споживчі кредити, та/або розміщує таку інформацію на своєму офіційн</w:t>
      </w:r>
      <w:r>
        <w:rPr>
          <w:rFonts w:ascii="Times New Roman" w:hAnsi="Times New Roman" w:cs="Times New Roman"/>
          <w:sz w:val="28"/>
          <w:szCs w:val="28"/>
        </w:rPr>
        <w:t>ому веб-сайті.</w:t>
      </w:r>
    </w:p>
    <w:p w:rsidR="00000000" w:rsidRDefault="003E3D5A">
      <w:pPr>
        <w:pStyle w:val="afe"/>
        <w:ind w:left="-142"/>
        <w:jc w:val="both"/>
      </w:pPr>
      <w:r>
        <w:rPr>
          <w:rFonts w:ascii="Times New Roman" w:hAnsi="Times New Roman" w:cs="Times New Roman"/>
          <w:sz w:val="28"/>
          <w:szCs w:val="28"/>
        </w:rPr>
        <w:t xml:space="preserve">5.6.9 На вимогу споживача кредитна спілка зобов’язана безоплатно надати йому </w:t>
      </w:r>
    </w:p>
    <w:p w:rsidR="00000000" w:rsidRDefault="003E3D5A">
      <w:pPr>
        <w:pStyle w:val="afe"/>
        <w:ind w:left="-142"/>
        <w:jc w:val="both"/>
      </w:pPr>
      <w:r>
        <w:rPr>
          <w:rFonts w:ascii="Times New Roman" w:hAnsi="Times New Roman" w:cs="Times New Roman"/>
          <w:sz w:val="28"/>
          <w:szCs w:val="28"/>
        </w:rPr>
        <w:t xml:space="preserve">копію проекту договору про споживчий кредит у паперовому або електронному вигляді (за вибором споживача). </w:t>
      </w:r>
    </w:p>
    <w:p w:rsidR="00000000" w:rsidRDefault="003E3D5A">
      <w:pPr>
        <w:pStyle w:val="afe"/>
        <w:ind w:left="-142" w:firstLine="709"/>
        <w:jc w:val="both"/>
      </w:pPr>
      <w:r>
        <w:rPr>
          <w:rFonts w:ascii="Times New Roman" w:hAnsi="Times New Roman" w:cs="Times New Roman"/>
          <w:sz w:val="28"/>
          <w:szCs w:val="28"/>
        </w:rPr>
        <w:t xml:space="preserve">Це положення не застосовується, якщо кредитна спілка на </w:t>
      </w:r>
      <w:r>
        <w:rPr>
          <w:rFonts w:ascii="Times New Roman" w:hAnsi="Times New Roman" w:cs="Times New Roman"/>
          <w:sz w:val="28"/>
          <w:szCs w:val="28"/>
        </w:rPr>
        <w:t>момент вимоги має підстави не продовжувати або не бажає продовжувати процес укладення договору про споживчий кредит із споживачем.</w:t>
      </w:r>
    </w:p>
    <w:p w:rsidR="00000000" w:rsidRDefault="003E3D5A">
      <w:pPr>
        <w:pStyle w:val="afe"/>
        <w:ind w:left="-142"/>
        <w:jc w:val="both"/>
      </w:pPr>
      <w:r>
        <w:rPr>
          <w:rFonts w:ascii="Times New Roman" w:hAnsi="Times New Roman" w:cs="Times New Roman"/>
          <w:sz w:val="28"/>
          <w:szCs w:val="28"/>
        </w:rPr>
        <w:t xml:space="preserve">5.6.10 Кредитна спілка до укладення договору про споживчий кредит на вимогу </w:t>
      </w:r>
    </w:p>
    <w:p w:rsidR="00000000" w:rsidRDefault="003E3D5A">
      <w:pPr>
        <w:pStyle w:val="afe"/>
        <w:ind w:left="-142"/>
        <w:jc w:val="both"/>
      </w:pPr>
      <w:r>
        <w:rPr>
          <w:rFonts w:ascii="Times New Roman" w:hAnsi="Times New Roman" w:cs="Times New Roman"/>
          <w:sz w:val="28"/>
          <w:szCs w:val="28"/>
        </w:rPr>
        <w:t>споживача надає йому пояснення з метою забезпече</w:t>
      </w:r>
      <w:r>
        <w:rPr>
          <w:rFonts w:ascii="Times New Roman" w:hAnsi="Times New Roman" w:cs="Times New Roman"/>
          <w:sz w:val="28"/>
          <w:szCs w:val="28"/>
        </w:rPr>
        <w:t xml:space="preserve">ння можливості оцінити, чи </w:t>
      </w:r>
    </w:p>
    <w:p w:rsidR="00000000" w:rsidRDefault="003E3D5A">
      <w:pPr>
        <w:pStyle w:val="afe"/>
        <w:ind w:left="-142"/>
        <w:jc w:val="both"/>
      </w:pPr>
      <w:r>
        <w:rPr>
          <w:rFonts w:ascii="Times New Roman" w:hAnsi="Times New Roman" w:cs="Times New Roman"/>
          <w:sz w:val="28"/>
          <w:szCs w:val="28"/>
        </w:rPr>
        <w:t>адаптовано договір до його потреб та фінансового стану, зокрема шляхом роз’яснення інформації, що надається відповідно до частин другої та третьої цієї статті, істотних характеристик запропонованих послуг та наслідків для спожив</w:t>
      </w:r>
      <w:r>
        <w:rPr>
          <w:rFonts w:ascii="Times New Roman" w:hAnsi="Times New Roman" w:cs="Times New Roman"/>
          <w:sz w:val="28"/>
          <w:szCs w:val="28"/>
        </w:rPr>
        <w:t xml:space="preserve">ача, зокрема у разі невиконання ним зобов’язань за таким договором. </w:t>
      </w:r>
    </w:p>
    <w:p w:rsidR="00000000" w:rsidRDefault="003E3D5A">
      <w:pPr>
        <w:pStyle w:val="afe"/>
        <w:ind w:left="-142" w:firstLine="709"/>
        <w:jc w:val="both"/>
      </w:pPr>
      <w:r>
        <w:rPr>
          <w:rFonts w:ascii="Times New Roman" w:hAnsi="Times New Roman" w:cs="Times New Roman"/>
          <w:sz w:val="28"/>
          <w:szCs w:val="28"/>
        </w:rPr>
        <w:lastRenderedPageBreak/>
        <w:t xml:space="preserve">Надання таких пояснень, роз’яснень, інформації в належному та зрозумілому вигляді та ознайомлення з передбаченою цією частиною інформацією підтверджуються у порядку, визначеному п. 8.5.6 </w:t>
      </w:r>
      <w:r>
        <w:rPr>
          <w:rFonts w:ascii="Times New Roman" w:hAnsi="Times New Roman" w:cs="Times New Roman"/>
          <w:sz w:val="28"/>
          <w:szCs w:val="28"/>
        </w:rPr>
        <w:t>Положення.</w:t>
      </w:r>
    </w:p>
    <w:p w:rsidR="00000000" w:rsidRDefault="003E3D5A">
      <w:pPr>
        <w:pStyle w:val="afe"/>
        <w:ind w:left="-142"/>
        <w:jc w:val="both"/>
      </w:pPr>
      <w:r>
        <w:rPr>
          <w:rFonts w:ascii="Times New Roman" w:hAnsi="Times New Roman" w:cs="Times New Roman"/>
          <w:sz w:val="28"/>
          <w:szCs w:val="28"/>
        </w:rPr>
        <w:t xml:space="preserve">5.6.11 У разі ненадання визначеної у статті 9 ЗУ «Про споживче кредитування» </w:t>
      </w:r>
    </w:p>
    <w:p w:rsidR="00000000" w:rsidRDefault="003E3D5A">
      <w:pPr>
        <w:pStyle w:val="afe"/>
        <w:ind w:left="-142"/>
        <w:jc w:val="both"/>
      </w:pPr>
      <w:r>
        <w:rPr>
          <w:rFonts w:ascii="Times New Roman" w:hAnsi="Times New Roman" w:cs="Times New Roman"/>
          <w:sz w:val="28"/>
          <w:szCs w:val="28"/>
        </w:rPr>
        <w:t xml:space="preserve">інформації або надання її в неповному обсязі чи надання недостовірної інформації </w:t>
      </w:r>
    </w:p>
    <w:p w:rsidR="00000000" w:rsidRDefault="003E3D5A">
      <w:pPr>
        <w:pStyle w:val="afe"/>
        <w:ind w:left="-142"/>
        <w:jc w:val="both"/>
      </w:pPr>
      <w:r>
        <w:rPr>
          <w:rFonts w:ascii="Times New Roman" w:hAnsi="Times New Roman" w:cs="Times New Roman"/>
          <w:sz w:val="28"/>
          <w:szCs w:val="28"/>
        </w:rPr>
        <w:t>кредитна спілка несе відповідальність у порядку та розмірі, визначених законом.</w:t>
      </w:r>
    </w:p>
    <w:p w:rsidR="00000000" w:rsidRDefault="003E3D5A">
      <w:pPr>
        <w:pStyle w:val="afe"/>
        <w:ind w:left="-142" w:firstLine="709"/>
        <w:jc w:val="both"/>
      </w:pPr>
      <w:r>
        <w:rPr>
          <w:rFonts w:ascii="Times New Roman" w:hAnsi="Times New Roman" w:cs="Times New Roman"/>
          <w:sz w:val="28"/>
          <w:szCs w:val="28"/>
        </w:rPr>
        <w:t>Спожи</w:t>
      </w:r>
      <w:r>
        <w:rPr>
          <w:rFonts w:ascii="Times New Roman" w:hAnsi="Times New Roman" w:cs="Times New Roman"/>
          <w:sz w:val="28"/>
          <w:szCs w:val="28"/>
        </w:rPr>
        <w:t>вач, який внаслідок ненадання йому визначеної у статті 9 ЗУ «Про споживче кредитування» інформації або надання її в неповному обсязі чи надання недостовірної інформації уклав договір на менш сприятливих для себе умовах, ніж ті, що передбачені у цій інформа</w:t>
      </w:r>
      <w:r>
        <w:rPr>
          <w:rFonts w:ascii="Times New Roman" w:hAnsi="Times New Roman" w:cs="Times New Roman"/>
          <w:sz w:val="28"/>
          <w:szCs w:val="28"/>
        </w:rPr>
        <w:t xml:space="preserve">ції, має право вимагати приведення укладеного договору у відповідність із зазначеною інформацією шляхом направлення кредитною спілкою відповідного письмового повідомлення. Кредитна спілка зобов’язана привести договір у відповідність з умовами, зазначеними </w:t>
      </w:r>
      <w:r>
        <w:rPr>
          <w:rFonts w:ascii="Times New Roman" w:hAnsi="Times New Roman" w:cs="Times New Roman"/>
          <w:sz w:val="28"/>
          <w:szCs w:val="28"/>
        </w:rPr>
        <w:t>у наданій інформації, протягом 14 днів з дати отримання такого повідомлення.</w:t>
      </w:r>
    </w:p>
    <w:p w:rsidR="00000000" w:rsidRDefault="003E3D5A">
      <w:pPr>
        <w:pStyle w:val="afe"/>
        <w:ind w:left="-142"/>
        <w:jc w:val="both"/>
      </w:pPr>
      <w:r>
        <w:rPr>
          <w:rFonts w:ascii="Times New Roman" w:hAnsi="Times New Roman" w:cs="Times New Roman"/>
          <w:sz w:val="28"/>
          <w:szCs w:val="28"/>
        </w:rPr>
        <w:t xml:space="preserve">5.6.12 Укладення договору про споживчий кредит може бути пов’язано з </w:t>
      </w:r>
    </w:p>
    <w:p w:rsidR="00000000" w:rsidRDefault="003E3D5A">
      <w:pPr>
        <w:pStyle w:val="afe"/>
        <w:ind w:left="-142"/>
        <w:jc w:val="both"/>
      </w:pPr>
      <w:r>
        <w:rPr>
          <w:rFonts w:ascii="Times New Roman" w:hAnsi="Times New Roman" w:cs="Times New Roman"/>
          <w:sz w:val="28"/>
          <w:szCs w:val="28"/>
        </w:rPr>
        <w:t xml:space="preserve">необхідністю отримання споживачем супровідних послуг третіх осіб. </w:t>
      </w:r>
    </w:p>
    <w:p w:rsidR="00000000" w:rsidRDefault="003E3D5A">
      <w:pPr>
        <w:pStyle w:val="afe"/>
        <w:ind w:left="-142" w:firstLine="851"/>
        <w:jc w:val="both"/>
      </w:pPr>
      <w:r>
        <w:rPr>
          <w:rFonts w:ascii="Times New Roman" w:hAnsi="Times New Roman" w:cs="Times New Roman"/>
          <w:sz w:val="28"/>
          <w:szCs w:val="28"/>
        </w:rPr>
        <w:t>Споживач має право укласти договір про над</w:t>
      </w:r>
      <w:r>
        <w:rPr>
          <w:rFonts w:ascii="Times New Roman" w:hAnsi="Times New Roman" w:cs="Times New Roman"/>
          <w:sz w:val="28"/>
          <w:szCs w:val="28"/>
        </w:rPr>
        <w:t>ання супровідних послуг з обраною ним третьою особою, включеною до переліку тих, які відповідають вимогам кредитної спілки (за наявності такого переліку), крім випадків, коли відповідну послугу може надати лише кредитна спілка. Перелік третіх осіб, які від</w:t>
      </w:r>
      <w:r>
        <w:rPr>
          <w:rFonts w:ascii="Times New Roman" w:hAnsi="Times New Roman" w:cs="Times New Roman"/>
          <w:sz w:val="28"/>
          <w:szCs w:val="28"/>
        </w:rPr>
        <w:t>повідають вимогам кредитної спілки, розміщується на офіційному веб-сайті кредитної спілки або на інформаційних стендах, доступ до яких є вільним для споживачів, у всіх приміщеннях кредитної спілки, включаючи філії та відділення, що здійснюють споживче кред</w:t>
      </w:r>
      <w:r>
        <w:rPr>
          <w:rFonts w:ascii="Times New Roman" w:hAnsi="Times New Roman" w:cs="Times New Roman"/>
          <w:sz w:val="28"/>
          <w:szCs w:val="28"/>
        </w:rPr>
        <w:t xml:space="preserve">итування. На вимогу споживача такий перелік має бути наданий йому в письмовій чи електронній формі за його вибором. </w:t>
      </w:r>
    </w:p>
    <w:p w:rsidR="00000000" w:rsidRDefault="003E3D5A">
      <w:pPr>
        <w:pStyle w:val="afe"/>
        <w:ind w:left="-142" w:firstLine="851"/>
        <w:jc w:val="both"/>
      </w:pPr>
      <w:r>
        <w:rPr>
          <w:rFonts w:ascii="Times New Roman" w:hAnsi="Times New Roman" w:cs="Times New Roman"/>
          <w:sz w:val="28"/>
          <w:szCs w:val="28"/>
        </w:rPr>
        <w:t>Кредитна спілка у встановленому нею порядку має право визначати перелік третіх осіб, які відповідають його вимогам та можуть надавати спожи</w:t>
      </w:r>
      <w:r>
        <w:rPr>
          <w:rFonts w:ascii="Times New Roman" w:hAnsi="Times New Roman" w:cs="Times New Roman"/>
          <w:sz w:val="28"/>
          <w:szCs w:val="28"/>
        </w:rPr>
        <w:t xml:space="preserve">вачам супровідні послуги, </w:t>
      </w:r>
    </w:p>
    <w:p w:rsidR="00000000" w:rsidRDefault="003E3D5A">
      <w:pPr>
        <w:pStyle w:val="afe"/>
        <w:ind w:left="-142"/>
        <w:jc w:val="both"/>
      </w:pPr>
      <w:r>
        <w:rPr>
          <w:rFonts w:ascii="Times New Roman" w:hAnsi="Times New Roman" w:cs="Times New Roman"/>
          <w:sz w:val="28"/>
          <w:szCs w:val="28"/>
        </w:rPr>
        <w:t>пов’язані з укладенням договору про споживчий кредит. Кредитна спілка на своєму офіційному веб-сайті зобов’язана забезпечити оприлюднення, вільний доступ та своєчасне оновлення інформації про вимоги до осіб, які надають супровідн</w:t>
      </w:r>
      <w:r>
        <w:rPr>
          <w:rFonts w:ascii="Times New Roman" w:hAnsi="Times New Roman" w:cs="Times New Roman"/>
          <w:sz w:val="28"/>
          <w:szCs w:val="28"/>
        </w:rPr>
        <w:t>і послуги, та до відповідних договорів, що приймаються кредитною спілкою у якості забезпечення за кредитом та/або укладення яких є умовою надання (подальшого обслуговування) кредиту, а також розмістити на ньому правила співпраці кредитної спілки з такими о</w:t>
      </w:r>
      <w:r>
        <w:rPr>
          <w:rFonts w:ascii="Times New Roman" w:hAnsi="Times New Roman" w:cs="Times New Roman"/>
          <w:sz w:val="28"/>
          <w:szCs w:val="28"/>
        </w:rPr>
        <w:t xml:space="preserve">собами. </w:t>
      </w:r>
    </w:p>
    <w:p w:rsidR="00000000" w:rsidRDefault="003E3D5A">
      <w:pPr>
        <w:pStyle w:val="afe"/>
        <w:ind w:left="-142" w:firstLine="993"/>
        <w:jc w:val="both"/>
      </w:pPr>
      <w:r>
        <w:rPr>
          <w:rFonts w:ascii="Times New Roman" w:hAnsi="Times New Roman" w:cs="Times New Roman"/>
          <w:sz w:val="28"/>
          <w:szCs w:val="28"/>
        </w:rPr>
        <w:t xml:space="preserve">Кредитній спілці забороняється пов’язувати укладення договору про споживчий кредит з вимогою укладення договорів про надання супровідних послуг із конкретною третьою особою. </w:t>
      </w:r>
    </w:p>
    <w:p w:rsidR="00000000" w:rsidRDefault="003E3D5A">
      <w:pPr>
        <w:pStyle w:val="afe"/>
        <w:ind w:left="-142" w:firstLine="993"/>
        <w:jc w:val="both"/>
      </w:pPr>
      <w:r>
        <w:rPr>
          <w:rFonts w:ascii="Times New Roman" w:hAnsi="Times New Roman" w:cs="Times New Roman"/>
          <w:sz w:val="28"/>
          <w:szCs w:val="28"/>
        </w:rPr>
        <w:t>Якщо визначений Кредитною спілкою перелік третіх осіб, які можуть надава</w:t>
      </w:r>
      <w:r>
        <w:rPr>
          <w:rFonts w:ascii="Times New Roman" w:hAnsi="Times New Roman" w:cs="Times New Roman"/>
          <w:sz w:val="28"/>
          <w:szCs w:val="28"/>
        </w:rPr>
        <w:t>ти споживачам супровідні послуги, пов’язані з укладенням договору про споживчий кредит, включає менше трьох осіб для кожного виду послуг, споживач має право самостійно обрати особу, яка може надавати споживачам відповідні супровідні послуги, серед осіб, не</w:t>
      </w:r>
      <w:r>
        <w:rPr>
          <w:rFonts w:ascii="Times New Roman" w:hAnsi="Times New Roman" w:cs="Times New Roman"/>
          <w:sz w:val="28"/>
          <w:szCs w:val="28"/>
        </w:rPr>
        <w:t xml:space="preserve"> включених до переліку, визначеного кредитодавцем.</w:t>
      </w:r>
    </w:p>
    <w:p w:rsidR="00000000" w:rsidRDefault="003E3D5A">
      <w:pPr>
        <w:pStyle w:val="afe"/>
        <w:ind w:left="-142"/>
        <w:jc w:val="both"/>
      </w:pPr>
      <w:r>
        <w:rPr>
          <w:rFonts w:ascii="Times New Roman" w:hAnsi="Times New Roman" w:cs="Times New Roman"/>
          <w:sz w:val="28"/>
          <w:szCs w:val="28"/>
        </w:rPr>
        <w:t>5.7. Надання інформації протягом строку дії договору про споживчий кредит.</w:t>
      </w:r>
    </w:p>
    <w:p w:rsidR="00000000" w:rsidRDefault="003E3D5A">
      <w:pPr>
        <w:pStyle w:val="afe"/>
        <w:ind w:left="-142"/>
        <w:jc w:val="both"/>
      </w:pPr>
      <w:r>
        <w:rPr>
          <w:rFonts w:ascii="Times New Roman" w:hAnsi="Times New Roman" w:cs="Times New Roman"/>
          <w:sz w:val="28"/>
          <w:szCs w:val="28"/>
        </w:rPr>
        <w:lastRenderedPageBreak/>
        <w:t xml:space="preserve">5.7.1 Після укладення договору про споживчий кредит кредитна спілка на вимогу </w:t>
      </w:r>
    </w:p>
    <w:p w:rsidR="00000000" w:rsidRDefault="003E3D5A">
      <w:pPr>
        <w:pStyle w:val="afe"/>
        <w:ind w:left="-142"/>
        <w:jc w:val="both"/>
      </w:pPr>
      <w:r>
        <w:rPr>
          <w:rFonts w:ascii="Times New Roman" w:hAnsi="Times New Roman" w:cs="Times New Roman"/>
          <w:sz w:val="28"/>
          <w:szCs w:val="28"/>
        </w:rPr>
        <w:t xml:space="preserve">споживача, але не частіше одного разу на місяць, у </w:t>
      </w:r>
      <w:r>
        <w:rPr>
          <w:rFonts w:ascii="Times New Roman" w:hAnsi="Times New Roman" w:cs="Times New Roman"/>
          <w:sz w:val="28"/>
          <w:szCs w:val="28"/>
        </w:rPr>
        <w:t>порядку та на умовах, передбачених договором про споживчий кредит, безоплатно повідомляє йому інформацію про поточний розмір його заборгованості, розмір суми кредиту, повернутої кредитній спілці, а також іншу інформацію, надання якої передбачено Законом Ук</w:t>
      </w:r>
      <w:r>
        <w:rPr>
          <w:rFonts w:ascii="Times New Roman" w:hAnsi="Times New Roman" w:cs="Times New Roman"/>
          <w:sz w:val="28"/>
          <w:szCs w:val="28"/>
        </w:rPr>
        <w:t>раїни «Про споживче кредитування», іншими актами законодавства, а також договором про споживчий кредит.</w:t>
      </w:r>
    </w:p>
    <w:p w:rsidR="00000000" w:rsidRDefault="003E3D5A">
      <w:pPr>
        <w:pStyle w:val="afe"/>
        <w:ind w:left="-142"/>
        <w:jc w:val="both"/>
      </w:pPr>
      <w:r>
        <w:rPr>
          <w:rFonts w:ascii="Times New Roman" w:hAnsi="Times New Roman" w:cs="Times New Roman"/>
          <w:sz w:val="28"/>
          <w:szCs w:val="28"/>
        </w:rPr>
        <w:t xml:space="preserve">5.7.2 У разі якщо сторони договору про споживчий кредит мають намір збільшити </w:t>
      </w:r>
    </w:p>
    <w:p w:rsidR="00000000" w:rsidRDefault="003E3D5A">
      <w:pPr>
        <w:pStyle w:val="afe"/>
        <w:ind w:left="-142"/>
        <w:jc w:val="both"/>
      </w:pPr>
      <w:r>
        <w:rPr>
          <w:rFonts w:ascii="Times New Roman" w:hAnsi="Times New Roman" w:cs="Times New Roman"/>
          <w:sz w:val="28"/>
          <w:szCs w:val="28"/>
        </w:rPr>
        <w:t>загальний розмір кредиту, кредитодавець зобов’язаний оцінити кредитоспром</w:t>
      </w:r>
      <w:r>
        <w:rPr>
          <w:rFonts w:ascii="Times New Roman" w:hAnsi="Times New Roman" w:cs="Times New Roman"/>
          <w:sz w:val="28"/>
          <w:szCs w:val="28"/>
        </w:rPr>
        <w:t>ожність споживача відповідно до вимог статті 10 Закону України «Про споживче кредитування».</w:t>
      </w:r>
    </w:p>
    <w:p w:rsidR="00000000" w:rsidRDefault="003E3D5A">
      <w:pPr>
        <w:pStyle w:val="afe"/>
        <w:ind w:left="-142"/>
        <w:jc w:val="both"/>
      </w:pPr>
      <w:r>
        <w:rPr>
          <w:rFonts w:ascii="Times New Roman" w:hAnsi="Times New Roman" w:cs="Times New Roman"/>
          <w:sz w:val="28"/>
          <w:szCs w:val="28"/>
        </w:rPr>
        <w:t>5.7.3 Будь-які пропозиції кредитної спілки про зміну умов договору про споживчий кредит, визначених частиною першою статті 12 Закону України «Про споживче кредитува</w:t>
      </w:r>
      <w:r>
        <w:rPr>
          <w:rFonts w:ascii="Times New Roman" w:hAnsi="Times New Roman" w:cs="Times New Roman"/>
          <w:sz w:val="28"/>
          <w:szCs w:val="28"/>
        </w:rPr>
        <w:t>ння» (окрім зміни змінюваної процентної ставки), повинні здійснюватися у строки, встановлені договором шляхом направлення кредитною спілкою споживачу повідомлення в такий спосіб, що дає змогу встановити дату відправлення повідомлення. Умова договору про на</w:t>
      </w:r>
      <w:r>
        <w:rPr>
          <w:rFonts w:ascii="Times New Roman" w:hAnsi="Times New Roman" w:cs="Times New Roman"/>
          <w:sz w:val="28"/>
          <w:szCs w:val="28"/>
        </w:rPr>
        <w:t>дання споживачеві пропозицій про зміну зазначених умов договору іншим чином, ніж таким, що дає можливість встановити дату відправлення повідомлення, є нікчемною.</w:t>
      </w:r>
    </w:p>
    <w:p w:rsidR="00000000" w:rsidRDefault="003E3D5A">
      <w:pPr>
        <w:pStyle w:val="afe"/>
        <w:ind w:left="-142" w:firstLine="851"/>
        <w:jc w:val="both"/>
      </w:pPr>
      <w:r>
        <w:rPr>
          <w:rFonts w:ascii="Times New Roman" w:hAnsi="Times New Roman" w:cs="Times New Roman"/>
          <w:sz w:val="28"/>
          <w:szCs w:val="28"/>
        </w:rPr>
        <w:t xml:space="preserve">Пропозиції споживачу про зміни інші, ніж зміна умов договору про споживчий кредит, визначених </w:t>
      </w:r>
      <w:r>
        <w:rPr>
          <w:rFonts w:ascii="Times New Roman" w:hAnsi="Times New Roman" w:cs="Times New Roman"/>
          <w:sz w:val="28"/>
          <w:szCs w:val="28"/>
        </w:rPr>
        <w:t>частиною першою статті 12 Закону України «Про споживче кредитування», надаються у спосіб та строки, передбачені договором про споживчий кредит.</w:t>
      </w:r>
    </w:p>
    <w:p w:rsidR="00000000" w:rsidRDefault="003E3D5A">
      <w:pPr>
        <w:pStyle w:val="afe"/>
        <w:ind w:left="-142"/>
        <w:jc w:val="both"/>
      </w:pPr>
      <w:r>
        <w:rPr>
          <w:rFonts w:ascii="Times New Roman" w:hAnsi="Times New Roman" w:cs="Times New Roman"/>
          <w:sz w:val="28"/>
          <w:szCs w:val="28"/>
        </w:rPr>
        <w:t xml:space="preserve">5.7.7 Кредитна спілка інформує споживача під час користування послугою з </w:t>
      </w:r>
    </w:p>
    <w:p w:rsidR="00000000" w:rsidRDefault="003E3D5A">
      <w:pPr>
        <w:pStyle w:val="afe"/>
        <w:ind w:left="-142"/>
        <w:jc w:val="both"/>
      </w:pPr>
      <w:r>
        <w:rPr>
          <w:rFonts w:ascii="Times New Roman" w:hAnsi="Times New Roman" w:cs="Times New Roman"/>
          <w:sz w:val="28"/>
          <w:szCs w:val="28"/>
        </w:rPr>
        <w:t>надання споживчого кредиту шляхом відп</w:t>
      </w:r>
      <w:r>
        <w:rPr>
          <w:rFonts w:ascii="Times New Roman" w:hAnsi="Times New Roman" w:cs="Times New Roman"/>
          <w:sz w:val="28"/>
          <w:szCs w:val="28"/>
        </w:rPr>
        <w:t>равлення на обраний за згодою зі споживачем канал для комунікацій (уключаючи смс-інформування, месенджер, електронну пошту, особистий кабінет споживача на вебсайті фінансової установи, мобільний застосунок) кожного разу в дату зміни строку повернення креди</w:t>
      </w:r>
      <w:r>
        <w:rPr>
          <w:rFonts w:ascii="Times New Roman" w:hAnsi="Times New Roman" w:cs="Times New Roman"/>
          <w:sz w:val="28"/>
          <w:szCs w:val="28"/>
        </w:rPr>
        <w:t>ту та/або суми (ліміту) споживчого кредиту повідомлення такого змісту:</w:t>
      </w:r>
    </w:p>
    <w:p w:rsidR="00000000" w:rsidRDefault="003E3D5A">
      <w:pPr>
        <w:pStyle w:val="afe"/>
        <w:ind w:left="-142"/>
        <w:jc w:val="both"/>
      </w:pPr>
      <w:r>
        <w:rPr>
          <w:rFonts w:ascii="Times New Roman" w:hAnsi="Times New Roman" w:cs="Times New Roman"/>
          <w:sz w:val="28"/>
          <w:szCs w:val="28"/>
        </w:rPr>
        <w:t>1) щодо послуги з надання споживчого кредиту:</w:t>
      </w:r>
    </w:p>
    <w:p w:rsidR="00000000" w:rsidRDefault="003E3D5A">
      <w:pPr>
        <w:pStyle w:val="afe"/>
        <w:ind w:left="-142"/>
        <w:jc w:val="both"/>
      </w:pPr>
      <w:r>
        <w:rPr>
          <w:rFonts w:ascii="Times New Roman" w:hAnsi="Times New Roman" w:cs="Times New Roman"/>
          <w:sz w:val="28"/>
          <w:szCs w:val="28"/>
        </w:rPr>
        <w:t>дату повернення кредиту та процентів за ним (у разі зміни); суму (ліміт) установленого розміру кредиту та дату її (його) установлення (у ра</w:t>
      </w:r>
      <w:r>
        <w:rPr>
          <w:rFonts w:ascii="Times New Roman" w:hAnsi="Times New Roman" w:cs="Times New Roman"/>
          <w:sz w:val="28"/>
          <w:szCs w:val="28"/>
        </w:rPr>
        <w:t>зі зміни);</w:t>
      </w:r>
    </w:p>
    <w:p w:rsidR="00000000" w:rsidRDefault="003E3D5A">
      <w:pPr>
        <w:pStyle w:val="afe"/>
        <w:ind w:left="-142"/>
        <w:jc w:val="both"/>
      </w:pPr>
      <w:r>
        <w:rPr>
          <w:rFonts w:ascii="Times New Roman" w:hAnsi="Times New Roman" w:cs="Times New Roman"/>
          <w:sz w:val="28"/>
          <w:szCs w:val="28"/>
        </w:rPr>
        <w:t xml:space="preserve">2) щодо послуги з надання мікрокредиту (додатково до інформації, зазначеної в пп. 1 п.5.7.7 Положення) - суму до повного погашення зобов'язань за договором про </w:t>
      </w:r>
    </w:p>
    <w:p w:rsidR="00000000" w:rsidRDefault="003E3D5A">
      <w:pPr>
        <w:pStyle w:val="afe"/>
        <w:ind w:left="-142"/>
        <w:jc w:val="both"/>
      </w:pPr>
      <w:r>
        <w:rPr>
          <w:rFonts w:ascii="Times New Roman" w:hAnsi="Times New Roman" w:cs="Times New Roman"/>
          <w:sz w:val="28"/>
          <w:szCs w:val="28"/>
        </w:rPr>
        <w:t xml:space="preserve">споживчий кредит (на дату відправки повідомлення), загальну кількість платежів, </w:t>
      </w:r>
    </w:p>
    <w:p w:rsidR="00000000" w:rsidRDefault="003E3D5A">
      <w:pPr>
        <w:pStyle w:val="afe"/>
        <w:ind w:left="-142"/>
        <w:jc w:val="both"/>
      </w:pPr>
      <w:r>
        <w:rPr>
          <w:rFonts w:ascii="Times New Roman" w:hAnsi="Times New Roman" w:cs="Times New Roman"/>
          <w:sz w:val="28"/>
          <w:szCs w:val="28"/>
        </w:rPr>
        <w:t>укл</w:t>
      </w:r>
      <w:r>
        <w:rPr>
          <w:rFonts w:ascii="Times New Roman" w:hAnsi="Times New Roman" w:cs="Times New Roman"/>
          <w:sz w:val="28"/>
          <w:szCs w:val="28"/>
        </w:rPr>
        <w:t>ючаючи періодичність їх сплати та/або дати сплати.</w:t>
      </w:r>
    </w:p>
    <w:p w:rsidR="00000000" w:rsidRDefault="003E3D5A">
      <w:pPr>
        <w:pStyle w:val="afe"/>
        <w:ind w:left="-142"/>
        <w:jc w:val="both"/>
      </w:pPr>
      <w:r>
        <w:rPr>
          <w:rFonts w:ascii="Times New Roman" w:hAnsi="Times New Roman" w:cs="Times New Roman"/>
          <w:sz w:val="28"/>
          <w:szCs w:val="28"/>
        </w:rPr>
        <w:t xml:space="preserve">5.7.8 До мікрокредитів, застосовуються вимоги Закону України «Про споживче </w:t>
      </w:r>
    </w:p>
    <w:p w:rsidR="00000000" w:rsidRDefault="003E3D5A">
      <w:pPr>
        <w:pStyle w:val="afe"/>
        <w:ind w:left="-142"/>
        <w:jc w:val="both"/>
      </w:pPr>
      <w:r>
        <w:rPr>
          <w:rFonts w:ascii="Times New Roman" w:hAnsi="Times New Roman" w:cs="Times New Roman"/>
          <w:sz w:val="28"/>
          <w:szCs w:val="28"/>
        </w:rPr>
        <w:t>кредитування» (крім частин другої - сьомої, абзацу другого частини десятої та частини дванадцятої статті 9, частини шостої статті</w:t>
      </w:r>
      <w:r>
        <w:rPr>
          <w:rFonts w:ascii="Times New Roman" w:hAnsi="Times New Roman" w:cs="Times New Roman"/>
          <w:sz w:val="28"/>
          <w:szCs w:val="28"/>
        </w:rPr>
        <w:t xml:space="preserve"> 14, статті 19 та частини другої статті 21 ЗУ «Про споживче кредитування» ) та Положення (крім п.п. 5.6.1 -5.6.7, абзацу 2 п. 5.6.10 Положення, в частині надання кредитною Спілкою споживачу інформації, необхідної для порівняння різних пропозицій кредитодав</w:t>
      </w:r>
      <w:r>
        <w:rPr>
          <w:rFonts w:ascii="Times New Roman" w:hAnsi="Times New Roman" w:cs="Times New Roman"/>
          <w:sz w:val="28"/>
          <w:szCs w:val="28"/>
        </w:rPr>
        <w:t xml:space="preserve">ця з метою прийняття ним обґрунтованого рішення про укладення відповідного договору, в тому числі з урахуванням обрання певного типу кредиту; надання паспорту споживчого кредиту; заборони обмеження споживача в часі для ознайомлення з </w:t>
      </w:r>
      <w:r>
        <w:rPr>
          <w:rFonts w:ascii="Times New Roman" w:hAnsi="Times New Roman" w:cs="Times New Roman"/>
          <w:sz w:val="28"/>
          <w:szCs w:val="28"/>
        </w:rPr>
        <w:lastRenderedPageBreak/>
        <w:t>інформацією, зазначено</w:t>
      </w:r>
      <w:r>
        <w:rPr>
          <w:rFonts w:ascii="Times New Roman" w:hAnsi="Times New Roman" w:cs="Times New Roman"/>
          <w:sz w:val="28"/>
          <w:szCs w:val="28"/>
        </w:rPr>
        <w:t>ю у паспорті споживчого кредиту; отримання від споживача підтвердження про ознайомлення з інформацією; отримання від споживача підтвердження що до укладення договору про споживчий кредит йому наданні пояснення, роз’яснення, інформацію в належному та зрозум</w:t>
      </w:r>
      <w:r>
        <w:rPr>
          <w:rFonts w:ascii="Times New Roman" w:hAnsi="Times New Roman" w:cs="Times New Roman"/>
          <w:sz w:val="28"/>
          <w:szCs w:val="28"/>
        </w:rPr>
        <w:t>ілому вигляді та ознайомлення з цією інформацією; надання до укладення договору про споживчий кредит на вимогу споживача пояснень з метою забезпечення можливості оцінити, чи адаптовано договір до його потреб та фінансового стану, зокрема шляхом роз’яснення</w:t>
      </w:r>
      <w:r>
        <w:rPr>
          <w:rFonts w:ascii="Times New Roman" w:hAnsi="Times New Roman" w:cs="Times New Roman"/>
          <w:sz w:val="28"/>
          <w:szCs w:val="28"/>
        </w:rPr>
        <w:t xml:space="preserve"> інформації, істотних характеристик запропонованих послуг та наслідків для споживача, зокрема у разі невиконання ним зобов’язань за таким договором; застосування наслідків ненадання інформації або надання її в неповному обсязі чи надання недостовірної інфо</w:t>
      </w:r>
      <w:r>
        <w:rPr>
          <w:rFonts w:ascii="Times New Roman" w:hAnsi="Times New Roman" w:cs="Times New Roman"/>
          <w:sz w:val="28"/>
          <w:szCs w:val="28"/>
        </w:rPr>
        <w:t>рмації кредитодавцем або кредитним посередником передбаченої законом).»</w:t>
      </w:r>
    </w:p>
    <w:p w:rsidR="00000000" w:rsidRDefault="003E3D5A">
      <w:pPr>
        <w:pStyle w:val="afe"/>
        <w:ind w:left="-142"/>
        <w:jc w:val="both"/>
      </w:pPr>
      <w:r>
        <w:rPr>
          <w:rFonts w:ascii="Times New Roman" w:hAnsi="Times New Roman" w:cs="Times New Roman"/>
          <w:sz w:val="28"/>
          <w:szCs w:val="28"/>
        </w:rPr>
        <w:t xml:space="preserve">5.8 Інформування споживачів щодо послуги споживчого кредиту шляхом </w:t>
      </w:r>
    </w:p>
    <w:p w:rsidR="00000000" w:rsidRDefault="003E3D5A">
      <w:pPr>
        <w:pStyle w:val="afe"/>
        <w:ind w:left="-142"/>
        <w:jc w:val="both"/>
      </w:pPr>
      <w:r>
        <w:rPr>
          <w:rFonts w:ascii="Times New Roman" w:hAnsi="Times New Roman" w:cs="Times New Roman"/>
          <w:sz w:val="28"/>
          <w:szCs w:val="28"/>
        </w:rPr>
        <w:t>розміщення інформації на власному вебсайті кредитної спілки.</w:t>
      </w:r>
    </w:p>
    <w:p w:rsidR="00000000" w:rsidRDefault="003E3D5A">
      <w:pPr>
        <w:pStyle w:val="afe"/>
        <w:ind w:left="-142"/>
        <w:jc w:val="both"/>
      </w:pPr>
      <w:r>
        <w:rPr>
          <w:rFonts w:ascii="Times New Roman" w:hAnsi="Times New Roman" w:cs="Times New Roman"/>
          <w:sz w:val="28"/>
          <w:szCs w:val="28"/>
        </w:rPr>
        <w:t>5.8.1 Кредитна спілка розміщує на своєму офіційному веб</w:t>
      </w:r>
      <w:r>
        <w:rPr>
          <w:rFonts w:ascii="Times New Roman" w:hAnsi="Times New Roman" w:cs="Times New Roman"/>
          <w:sz w:val="28"/>
          <w:szCs w:val="28"/>
        </w:rPr>
        <w:t xml:space="preserve">-сайті інформацію, </w:t>
      </w:r>
    </w:p>
    <w:p w:rsidR="00000000" w:rsidRDefault="003E3D5A">
      <w:pPr>
        <w:pStyle w:val="afe"/>
        <w:ind w:left="-142"/>
        <w:jc w:val="both"/>
      </w:pPr>
      <w:r>
        <w:rPr>
          <w:rFonts w:ascii="Times New Roman" w:hAnsi="Times New Roman" w:cs="Times New Roman"/>
          <w:sz w:val="28"/>
          <w:szCs w:val="28"/>
        </w:rPr>
        <w:t xml:space="preserve">необхідну для отримання споживчого кредиту споживачем. Така інформація повинна містити наявні та можливі схеми кредитування у кредитодавця.  </w:t>
      </w:r>
    </w:p>
    <w:p w:rsidR="00000000" w:rsidRDefault="003E3D5A">
      <w:pPr>
        <w:pStyle w:val="afe"/>
        <w:ind w:left="-142" w:firstLine="851"/>
        <w:jc w:val="both"/>
      </w:pPr>
      <w:r>
        <w:rPr>
          <w:rFonts w:ascii="Times New Roman" w:hAnsi="Times New Roman" w:cs="Times New Roman"/>
          <w:sz w:val="28"/>
          <w:szCs w:val="28"/>
        </w:rPr>
        <w:t>Споживач перед укладенням договору про споживчий кредит має самостійно ознайомитися з такою ін</w:t>
      </w:r>
      <w:r>
        <w:rPr>
          <w:rFonts w:ascii="Times New Roman" w:hAnsi="Times New Roman" w:cs="Times New Roman"/>
          <w:sz w:val="28"/>
          <w:szCs w:val="28"/>
        </w:rPr>
        <w:t xml:space="preserve">формацією для прийняття усвідомленого рішення. </w:t>
      </w:r>
    </w:p>
    <w:p w:rsidR="00000000" w:rsidRDefault="003E3D5A">
      <w:pPr>
        <w:pStyle w:val="afe"/>
        <w:ind w:left="-142" w:firstLine="851"/>
        <w:jc w:val="both"/>
      </w:pPr>
      <w:r>
        <w:rPr>
          <w:rFonts w:ascii="Times New Roman" w:hAnsi="Times New Roman" w:cs="Times New Roman"/>
          <w:sz w:val="28"/>
          <w:szCs w:val="28"/>
        </w:rPr>
        <w:t>Кредитна спілка розміщує для зацікавлених осіб інформацію в письмовому вигляді про тарифи та умови, на яких вона надає споживчі кредити на своєму офіційному вебсайті.</w:t>
      </w:r>
    </w:p>
    <w:p w:rsidR="00000000" w:rsidRDefault="003E3D5A">
      <w:pPr>
        <w:pStyle w:val="afe"/>
        <w:ind w:left="-142"/>
        <w:jc w:val="both"/>
      </w:pPr>
      <w:r>
        <w:rPr>
          <w:rFonts w:ascii="Times New Roman" w:hAnsi="Times New Roman" w:cs="Times New Roman"/>
          <w:sz w:val="28"/>
          <w:szCs w:val="28"/>
        </w:rPr>
        <w:t>5.8.2 Кредитна спілка, розміщує на власно</w:t>
      </w:r>
      <w:r>
        <w:rPr>
          <w:rFonts w:ascii="Times New Roman" w:hAnsi="Times New Roman" w:cs="Times New Roman"/>
          <w:sz w:val="28"/>
          <w:szCs w:val="28"/>
        </w:rPr>
        <w:t>му веб-сайті (веб-сайтах), інформацію про вимоги щодо взаємодії із споживачами при врегулюванні простроченої заборгованості (вимоги щодо етичної поведінки) у порядку, строки та за формою, що визначені Національним банком України.</w:t>
      </w:r>
    </w:p>
    <w:p w:rsidR="00000000" w:rsidRDefault="003E3D5A">
      <w:pPr>
        <w:pStyle w:val="afe"/>
        <w:ind w:left="-142"/>
        <w:jc w:val="both"/>
      </w:pPr>
      <w:r>
        <w:rPr>
          <w:rFonts w:ascii="Times New Roman" w:hAnsi="Times New Roman" w:cs="Times New Roman"/>
          <w:sz w:val="28"/>
          <w:szCs w:val="28"/>
        </w:rPr>
        <w:t xml:space="preserve">5.8.3 Кредитна спілка під </w:t>
      </w:r>
      <w:r>
        <w:rPr>
          <w:rFonts w:ascii="Times New Roman" w:hAnsi="Times New Roman" w:cs="Times New Roman"/>
          <w:sz w:val="28"/>
          <w:szCs w:val="28"/>
        </w:rPr>
        <w:t xml:space="preserve">час розміщення на власному вебсайті інформації щодо </w:t>
      </w:r>
    </w:p>
    <w:p w:rsidR="00000000" w:rsidRDefault="003E3D5A">
      <w:pPr>
        <w:pStyle w:val="afe"/>
        <w:ind w:left="-142"/>
        <w:jc w:val="both"/>
      </w:pPr>
      <w:r>
        <w:rPr>
          <w:rFonts w:ascii="Times New Roman" w:hAnsi="Times New Roman" w:cs="Times New Roman"/>
          <w:sz w:val="28"/>
          <w:szCs w:val="28"/>
        </w:rPr>
        <w:t>отримання споживчого кредиту, крім іншої інформації відповідно до законодавства України, розкриває таку інформацію:</w:t>
      </w:r>
    </w:p>
    <w:p w:rsidR="00000000" w:rsidRDefault="003E3D5A">
      <w:pPr>
        <w:pStyle w:val="afe"/>
        <w:ind w:left="-142"/>
        <w:jc w:val="both"/>
      </w:pPr>
      <w:r>
        <w:rPr>
          <w:rFonts w:ascii="Times New Roman" w:hAnsi="Times New Roman" w:cs="Times New Roman"/>
          <w:sz w:val="28"/>
          <w:szCs w:val="28"/>
        </w:rPr>
        <w:t xml:space="preserve">1) перелік різновидів споживчих кредитів (залежно від обраних фінансовою </w:t>
      </w:r>
    </w:p>
    <w:p w:rsidR="00000000" w:rsidRDefault="003E3D5A">
      <w:pPr>
        <w:pStyle w:val="afe"/>
        <w:ind w:left="-142"/>
        <w:jc w:val="both"/>
      </w:pPr>
      <w:r>
        <w:rPr>
          <w:rFonts w:ascii="Times New Roman" w:hAnsi="Times New Roman" w:cs="Times New Roman"/>
          <w:sz w:val="28"/>
          <w:szCs w:val="28"/>
        </w:rPr>
        <w:t>установою кри</w:t>
      </w:r>
      <w:r>
        <w:rPr>
          <w:rFonts w:ascii="Times New Roman" w:hAnsi="Times New Roman" w:cs="Times New Roman"/>
          <w:sz w:val="28"/>
          <w:szCs w:val="28"/>
        </w:rPr>
        <w:t>теріїв у розрізі цільових груп споживачів, рівня оцінки ризиковості та інших критеріїв), що надаються фінансовою установою споживачу;</w:t>
      </w:r>
    </w:p>
    <w:p w:rsidR="00000000" w:rsidRDefault="003E3D5A">
      <w:pPr>
        <w:pStyle w:val="afe"/>
        <w:ind w:left="-142"/>
        <w:jc w:val="both"/>
      </w:pPr>
      <w:r>
        <w:rPr>
          <w:rFonts w:ascii="Times New Roman" w:hAnsi="Times New Roman" w:cs="Times New Roman"/>
          <w:sz w:val="28"/>
          <w:szCs w:val="28"/>
        </w:rPr>
        <w:t>2) істотні характеристики послуги з надання споживчого кредиту;</w:t>
      </w:r>
    </w:p>
    <w:p w:rsidR="00000000" w:rsidRDefault="003E3D5A">
      <w:pPr>
        <w:pStyle w:val="afe"/>
        <w:ind w:left="-142"/>
        <w:jc w:val="both"/>
      </w:pPr>
      <w:r>
        <w:rPr>
          <w:rFonts w:ascii="Times New Roman" w:hAnsi="Times New Roman" w:cs="Times New Roman"/>
          <w:sz w:val="28"/>
          <w:szCs w:val="28"/>
        </w:rPr>
        <w:t>3) умови отримання акційної та інших аналогічних за змісто</w:t>
      </w:r>
      <w:r>
        <w:rPr>
          <w:rFonts w:ascii="Times New Roman" w:hAnsi="Times New Roman" w:cs="Times New Roman"/>
          <w:sz w:val="28"/>
          <w:szCs w:val="28"/>
        </w:rPr>
        <w:t xml:space="preserve">м пропозицій, </w:t>
      </w:r>
    </w:p>
    <w:p w:rsidR="00000000" w:rsidRDefault="003E3D5A">
      <w:pPr>
        <w:pStyle w:val="afe"/>
        <w:ind w:left="-142"/>
        <w:jc w:val="both"/>
      </w:pPr>
      <w:r>
        <w:rPr>
          <w:rFonts w:ascii="Times New Roman" w:hAnsi="Times New Roman" w:cs="Times New Roman"/>
          <w:sz w:val="28"/>
          <w:szCs w:val="28"/>
        </w:rPr>
        <w:t>уключаючи термін їх дії;</w:t>
      </w:r>
    </w:p>
    <w:p w:rsidR="00000000" w:rsidRDefault="003E3D5A">
      <w:pPr>
        <w:pStyle w:val="afe"/>
        <w:ind w:left="-142"/>
        <w:jc w:val="both"/>
      </w:pPr>
      <w:r>
        <w:rPr>
          <w:rFonts w:ascii="Times New Roman" w:hAnsi="Times New Roman" w:cs="Times New Roman"/>
          <w:sz w:val="28"/>
          <w:szCs w:val="28"/>
        </w:rPr>
        <w:t xml:space="preserve">4) суму (ліміт), на яку (який) може бути наданий споживчий кредит (від </w:t>
      </w:r>
    </w:p>
    <w:p w:rsidR="00000000" w:rsidRDefault="003E3D5A">
      <w:pPr>
        <w:pStyle w:val="afe"/>
        <w:ind w:left="-142"/>
        <w:jc w:val="both"/>
      </w:pPr>
      <w:r>
        <w:rPr>
          <w:rFonts w:ascii="Times New Roman" w:hAnsi="Times New Roman" w:cs="Times New Roman"/>
          <w:sz w:val="28"/>
          <w:szCs w:val="28"/>
        </w:rPr>
        <w:t>мінімального розміру до максимального), строк користування нею (ним) (від мінімального значення до максимального);</w:t>
      </w:r>
    </w:p>
    <w:p w:rsidR="00000000" w:rsidRDefault="003E3D5A">
      <w:pPr>
        <w:pStyle w:val="afe"/>
        <w:ind w:left="-142"/>
        <w:jc w:val="both"/>
      </w:pPr>
      <w:r>
        <w:rPr>
          <w:rFonts w:ascii="Times New Roman" w:hAnsi="Times New Roman" w:cs="Times New Roman"/>
          <w:sz w:val="28"/>
          <w:szCs w:val="28"/>
        </w:rPr>
        <w:t>5) про наявність, перелік і в</w:t>
      </w:r>
      <w:r>
        <w:rPr>
          <w:rFonts w:ascii="Times New Roman" w:hAnsi="Times New Roman" w:cs="Times New Roman"/>
          <w:sz w:val="28"/>
          <w:szCs w:val="28"/>
        </w:rPr>
        <w:t xml:space="preserve">артість супровідних послуг фінансової установи, </w:t>
      </w:r>
    </w:p>
    <w:p w:rsidR="00000000" w:rsidRDefault="003E3D5A">
      <w:pPr>
        <w:pStyle w:val="afe"/>
        <w:ind w:left="-142"/>
        <w:jc w:val="both"/>
      </w:pPr>
      <w:r>
        <w:rPr>
          <w:rFonts w:ascii="Times New Roman" w:hAnsi="Times New Roman" w:cs="Times New Roman"/>
          <w:sz w:val="28"/>
          <w:szCs w:val="28"/>
        </w:rPr>
        <w:t xml:space="preserve">кредитних посередників та третіх осіб, уключаючи розмір платежу та базу його </w:t>
      </w:r>
    </w:p>
    <w:p w:rsidR="00000000" w:rsidRDefault="003E3D5A">
      <w:pPr>
        <w:pStyle w:val="afe"/>
        <w:ind w:left="-142"/>
        <w:jc w:val="both"/>
      </w:pPr>
      <w:r>
        <w:rPr>
          <w:rFonts w:ascii="Times New Roman" w:hAnsi="Times New Roman" w:cs="Times New Roman"/>
          <w:sz w:val="28"/>
          <w:szCs w:val="28"/>
        </w:rPr>
        <w:t>розрахунку, з урахуванням вимог законодавства України;</w:t>
      </w:r>
    </w:p>
    <w:p w:rsidR="00000000" w:rsidRDefault="003E3D5A">
      <w:pPr>
        <w:pStyle w:val="afe"/>
        <w:ind w:left="-142"/>
        <w:jc w:val="both"/>
      </w:pPr>
      <w:r>
        <w:rPr>
          <w:rFonts w:ascii="Times New Roman" w:hAnsi="Times New Roman" w:cs="Times New Roman"/>
          <w:sz w:val="28"/>
          <w:szCs w:val="28"/>
        </w:rPr>
        <w:t>6) гіперпосилання на вебсторінку фінансової установи, де розміщено умови д</w:t>
      </w:r>
      <w:r>
        <w:rPr>
          <w:rFonts w:ascii="Times New Roman" w:hAnsi="Times New Roman" w:cs="Times New Roman"/>
          <w:sz w:val="28"/>
          <w:szCs w:val="28"/>
        </w:rPr>
        <w:t>оговору та інших типових договорів про надання споживчого кредиту, внутрішні правила надання фінансових послуг фінансовою установою;</w:t>
      </w:r>
    </w:p>
    <w:p w:rsidR="00000000" w:rsidRDefault="003E3D5A">
      <w:pPr>
        <w:pStyle w:val="afe"/>
        <w:ind w:left="-142"/>
        <w:jc w:val="both"/>
      </w:pPr>
      <w:r>
        <w:rPr>
          <w:rFonts w:ascii="Times New Roman" w:hAnsi="Times New Roman" w:cs="Times New Roman"/>
          <w:sz w:val="28"/>
          <w:szCs w:val="28"/>
        </w:rPr>
        <w:lastRenderedPageBreak/>
        <w:t>7) попередження про:</w:t>
      </w:r>
    </w:p>
    <w:p w:rsidR="00000000" w:rsidRDefault="003E3D5A">
      <w:pPr>
        <w:pStyle w:val="afe"/>
        <w:ind w:left="-142"/>
        <w:jc w:val="both"/>
      </w:pPr>
      <w:r>
        <w:rPr>
          <w:rFonts w:ascii="Times New Roman" w:hAnsi="Times New Roman" w:cs="Times New Roman"/>
          <w:sz w:val="28"/>
          <w:szCs w:val="28"/>
        </w:rPr>
        <w:t xml:space="preserve">можливі наслідки для споживача в разі користування споживчим кредитом або </w:t>
      </w:r>
    </w:p>
    <w:p w:rsidR="00000000" w:rsidRDefault="003E3D5A">
      <w:pPr>
        <w:pStyle w:val="afe"/>
        <w:ind w:left="-142"/>
        <w:jc w:val="both"/>
      </w:pPr>
      <w:r>
        <w:rPr>
          <w:rFonts w:ascii="Times New Roman" w:hAnsi="Times New Roman" w:cs="Times New Roman"/>
          <w:sz w:val="28"/>
          <w:szCs w:val="28"/>
        </w:rPr>
        <w:t xml:space="preserve">невиконання ним обов'язків </w:t>
      </w:r>
      <w:r>
        <w:rPr>
          <w:rFonts w:ascii="Times New Roman" w:hAnsi="Times New Roman" w:cs="Times New Roman"/>
          <w:sz w:val="28"/>
          <w:szCs w:val="28"/>
        </w:rPr>
        <w:t xml:space="preserve">згідно з договором про споживчий кредит, уключаючи </w:t>
      </w:r>
    </w:p>
    <w:p w:rsidR="00000000" w:rsidRDefault="003E3D5A">
      <w:pPr>
        <w:pStyle w:val="afe"/>
        <w:ind w:left="-142"/>
        <w:jc w:val="both"/>
      </w:pPr>
      <w:r>
        <w:rPr>
          <w:rFonts w:ascii="Times New Roman" w:hAnsi="Times New Roman" w:cs="Times New Roman"/>
          <w:sz w:val="28"/>
          <w:szCs w:val="28"/>
        </w:rPr>
        <w:t xml:space="preserve">прострочення виконання зобов'язань зі сплати платежів, а також розмір неустойки, </w:t>
      </w:r>
    </w:p>
    <w:p w:rsidR="00000000" w:rsidRDefault="003E3D5A">
      <w:pPr>
        <w:pStyle w:val="afe"/>
        <w:ind w:left="-142"/>
        <w:jc w:val="both"/>
      </w:pPr>
      <w:r>
        <w:rPr>
          <w:rFonts w:ascii="Times New Roman" w:hAnsi="Times New Roman" w:cs="Times New Roman"/>
          <w:sz w:val="28"/>
          <w:szCs w:val="28"/>
        </w:rPr>
        <w:t>процентної ставки, інших платежів, які застосовуються чи стягуються в разі невиконання зобов'язання за договором про спожи</w:t>
      </w:r>
      <w:r>
        <w:rPr>
          <w:rFonts w:ascii="Times New Roman" w:hAnsi="Times New Roman" w:cs="Times New Roman"/>
          <w:sz w:val="28"/>
          <w:szCs w:val="28"/>
        </w:rPr>
        <w:t>вчий кредит; те, що порушення виконання зобов'язання щодо повернення споживчого кредиту може вплинути на кредитну історію та ускладнити отримання споживчого кредиту надалі; те, що фінансовій установі забороняється вимагати від споживача придбання будь яких</w:t>
      </w:r>
      <w:r>
        <w:rPr>
          <w:rFonts w:ascii="Times New Roman" w:hAnsi="Times New Roman" w:cs="Times New Roman"/>
          <w:sz w:val="28"/>
          <w:szCs w:val="28"/>
        </w:rPr>
        <w:t xml:space="preserve"> товарів чи послуг від фінансової установи або спорідненої чи пов'язаної з ним особи як обов'язкову умову надання споживчого кредиту; те, що для прийняття усвідомленого рішення щодо отримання споживчого кредиту на запропонованих умовах споживач має право р</w:t>
      </w:r>
      <w:r>
        <w:rPr>
          <w:rFonts w:ascii="Times New Roman" w:hAnsi="Times New Roman" w:cs="Times New Roman"/>
          <w:sz w:val="28"/>
          <w:szCs w:val="28"/>
        </w:rPr>
        <w:t>озглянути альтернативні різновиди споживчих кредитів та фінансових установ; те, що фінансова установа має право вносити зміни до укладених зі споживачами договорів про споживчий кредит тільки за згодою сторін; можливість споживача відмовитися від отримання</w:t>
      </w:r>
      <w:r>
        <w:rPr>
          <w:rFonts w:ascii="Times New Roman" w:hAnsi="Times New Roman" w:cs="Times New Roman"/>
          <w:sz w:val="28"/>
          <w:szCs w:val="28"/>
        </w:rPr>
        <w:t xml:space="preserve"> рекламних матеріалів засобами дистанційних каналів комунікації; те, що можливі витрати на сплату споживачем платежів за користування споживчим кредитом залежать від обраного споживачем способу сплати;</w:t>
      </w:r>
    </w:p>
    <w:p w:rsidR="00000000" w:rsidRDefault="003E3D5A">
      <w:pPr>
        <w:pStyle w:val="afe"/>
        <w:ind w:left="-142"/>
        <w:jc w:val="both"/>
      </w:pPr>
      <w:r>
        <w:rPr>
          <w:rFonts w:ascii="Times New Roman" w:hAnsi="Times New Roman" w:cs="Times New Roman"/>
          <w:sz w:val="28"/>
          <w:szCs w:val="28"/>
        </w:rPr>
        <w:t>8) калькулятор;</w:t>
      </w:r>
    </w:p>
    <w:p w:rsidR="00000000" w:rsidRDefault="003E3D5A">
      <w:pPr>
        <w:pStyle w:val="afe"/>
        <w:ind w:left="-142"/>
        <w:jc w:val="both"/>
      </w:pPr>
      <w:r>
        <w:rPr>
          <w:rFonts w:ascii="Times New Roman" w:hAnsi="Times New Roman" w:cs="Times New Roman"/>
          <w:sz w:val="28"/>
          <w:szCs w:val="28"/>
        </w:rPr>
        <w:t>9) гіперпосилання на сторінку офіційно</w:t>
      </w:r>
      <w:r>
        <w:rPr>
          <w:rFonts w:ascii="Times New Roman" w:hAnsi="Times New Roman" w:cs="Times New Roman"/>
          <w:sz w:val="28"/>
          <w:szCs w:val="28"/>
        </w:rPr>
        <w:t xml:space="preserve">го Інтернет-представництва Національного </w:t>
      </w:r>
    </w:p>
    <w:p w:rsidR="00000000" w:rsidRDefault="003E3D5A">
      <w:pPr>
        <w:pStyle w:val="afe"/>
        <w:ind w:left="-142"/>
        <w:jc w:val="both"/>
      </w:pPr>
      <w:r>
        <w:rPr>
          <w:rFonts w:ascii="Times New Roman" w:hAnsi="Times New Roman" w:cs="Times New Roman"/>
          <w:sz w:val="28"/>
          <w:szCs w:val="28"/>
        </w:rPr>
        <w:t>банку, на якій розміщено Державний реєстр фінансових установ;</w:t>
      </w:r>
    </w:p>
    <w:p w:rsidR="00000000" w:rsidRDefault="003E3D5A">
      <w:pPr>
        <w:pStyle w:val="afe"/>
        <w:ind w:left="-142"/>
        <w:jc w:val="both"/>
      </w:pPr>
      <w:r>
        <w:rPr>
          <w:rFonts w:ascii="Times New Roman" w:hAnsi="Times New Roman" w:cs="Times New Roman"/>
          <w:sz w:val="28"/>
          <w:szCs w:val="28"/>
        </w:rPr>
        <w:t xml:space="preserve">10) про порядок і процедуру захисту персональних даних споживачів (уключаючи </w:t>
      </w:r>
    </w:p>
    <w:p w:rsidR="00000000" w:rsidRDefault="003E3D5A">
      <w:pPr>
        <w:pStyle w:val="afe"/>
        <w:ind w:left="-142"/>
        <w:jc w:val="both"/>
      </w:pPr>
      <w:r>
        <w:rPr>
          <w:rFonts w:ascii="Times New Roman" w:hAnsi="Times New Roman" w:cs="Times New Roman"/>
          <w:sz w:val="28"/>
          <w:szCs w:val="28"/>
        </w:rPr>
        <w:t xml:space="preserve">витяги з них); </w:t>
      </w:r>
    </w:p>
    <w:p w:rsidR="00000000" w:rsidRDefault="003E3D5A">
      <w:pPr>
        <w:pStyle w:val="afe"/>
        <w:ind w:left="-142"/>
        <w:jc w:val="both"/>
      </w:pPr>
      <w:r>
        <w:rPr>
          <w:rFonts w:ascii="Times New Roman" w:hAnsi="Times New Roman" w:cs="Times New Roman"/>
          <w:sz w:val="28"/>
          <w:szCs w:val="28"/>
        </w:rPr>
        <w:t>11) відомості про можливість та умови дострокового розірва</w:t>
      </w:r>
      <w:r>
        <w:rPr>
          <w:rFonts w:ascii="Times New Roman" w:hAnsi="Times New Roman" w:cs="Times New Roman"/>
          <w:sz w:val="28"/>
          <w:szCs w:val="28"/>
        </w:rPr>
        <w:t xml:space="preserve">ння договору про </w:t>
      </w:r>
    </w:p>
    <w:p w:rsidR="00000000" w:rsidRDefault="003E3D5A">
      <w:pPr>
        <w:pStyle w:val="afe"/>
        <w:ind w:left="-142"/>
        <w:jc w:val="both"/>
      </w:pPr>
      <w:r>
        <w:rPr>
          <w:rFonts w:ascii="Times New Roman" w:hAnsi="Times New Roman" w:cs="Times New Roman"/>
          <w:sz w:val="28"/>
          <w:szCs w:val="28"/>
        </w:rPr>
        <w:t>надання споживчого кредиту, а також спосіб такого розірвання договору, строки та умови повернення коштів.</w:t>
      </w:r>
    </w:p>
    <w:p w:rsidR="00000000" w:rsidRDefault="003E3D5A">
      <w:pPr>
        <w:pStyle w:val="afe"/>
        <w:ind w:left="-142" w:firstLine="709"/>
        <w:jc w:val="both"/>
      </w:pPr>
      <w:r>
        <w:rPr>
          <w:rFonts w:ascii="Times New Roman" w:hAnsi="Times New Roman" w:cs="Times New Roman"/>
          <w:sz w:val="28"/>
          <w:szCs w:val="28"/>
        </w:rPr>
        <w:t xml:space="preserve">Кредитна спілка надає інформацію, визначену в пп. 2 - 7 п. 5.8.4 Положення, у розрізі кожного різновиду споживчого кредиту. </w:t>
      </w:r>
    </w:p>
    <w:p w:rsidR="00000000" w:rsidRDefault="003E3D5A">
      <w:pPr>
        <w:pStyle w:val="afe"/>
        <w:ind w:left="-142" w:firstLine="709"/>
        <w:jc w:val="both"/>
      </w:pPr>
      <w:r>
        <w:rPr>
          <w:rFonts w:ascii="Times New Roman" w:hAnsi="Times New Roman" w:cs="Times New Roman"/>
          <w:sz w:val="28"/>
          <w:szCs w:val="28"/>
        </w:rPr>
        <w:t>Кредитн</w:t>
      </w:r>
      <w:r>
        <w:rPr>
          <w:rFonts w:ascii="Times New Roman" w:hAnsi="Times New Roman" w:cs="Times New Roman"/>
          <w:sz w:val="28"/>
          <w:szCs w:val="28"/>
        </w:rPr>
        <w:t>а спілка має право використовувати приклади під час розміщення інформації, визначеної в пп. 2 - 5 п. 5.8.4 Положення.</w:t>
      </w:r>
    </w:p>
    <w:p w:rsidR="00000000" w:rsidRDefault="003E3D5A">
      <w:pPr>
        <w:pStyle w:val="afe"/>
        <w:ind w:left="-142" w:firstLine="709"/>
        <w:jc w:val="both"/>
      </w:pPr>
      <w:r>
        <w:rPr>
          <w:rFonts w:ascii="Times New Roman" w:hAnsi="Times New Roman" w:cs="Times New Roman"/>
          <w:sz w:val="28"/>
          <w:szCs w:val="28"/>
        </w:rPr>
        <w:t>Кредитна спілка не використовує систему дистанційного обслуговування (уключаючи особистий кабінет на вебсайті кредитної спілки), в якій зд</w:t>
      </w:r>
      <w:r>
        <w:rPr>
          <w:rFonts w:ascii="Times New Roman" w:hAnsi="Times New Roman" w:cs="Times New Roman"/>
          <w:sz w:val="28"/>
          <w:szCs w:val="28"/>
        </w:rPr>
        <w:t>ійснюється ініціювання споживачем продовження (лонгація, пролонгація) строку погашення кредиту (строку виконання грошового зобов'язання)/строку кредитування/строку дії договору.</w:t>
      </w:r>
    </w:p>
    <w:p w:rsidR="00000000" w:rsidRDefault="003E3D5A">
      <w:pPr>
        <w:pStyle w:val="afe"/>
        <w:ind w:left="-142"/>
        <w:jc w:val="both"/>
      </w:pPr>
      <w:r>
        <w:rPr>
          <w:rFonts w:ascii="Times New Roman" w:hAnsi="Times New Roman" w:cs="Times New Roman"/>
          <w:sz w:val="28"/>
          <w:szCs w:val="28"/>
        </w:rPr>
        <w:t>5.8.5 Кредитна спілка розміщує на власному вебсайті (на сторінці з інформацією</w:t>
      </w:r>
      <w:r>
        <w:rPr>
          <w:rFonts w:ascii="Times New Roman" w:hAnsi="Times New Roman" w:cs="Times New Roman"/>
          <w:sz w:val="28"/>
          <w:szCs w:val="28"/>
        </w:rPr>
        <w:t xml:space="preserve"> про фінансову послугу) інформацію про істотні характеристики послуги споживчого кредиту, уключаючи послуги з надання мікрокредиту, згідно з додатками 1 - 4 до ПОЛОЖЕННЯ №100.</w:t>
      </w:r>
    </w:p>
    <w:p w:rsidR="00000000" w:rsidRDefault="003E3D5A">
      <w:pPr>
        <w:pStyle w:val="afe"/>
        <w:ind w:left="-142"/>
        <w:jc w:val="both"/>
      </w:pPr>
      <w:r>
        <w:rPr>
          <w:rFonts w:ascii="Times New Roman" w:hAnsi="Times New Roman" w:cs="Times New Roman"/>
          <w:sz w:val="28"/>
          <w:szCs w:val="28"/>
        </w:rPr>
        <w:t xml:space="preserve">5.8.6 Кредитна спілка розміщує на власному вебсайті інформацію, зазначену в </w:t>
      </w:r>
    </w:p>
    <w:p w:rsidR="00000000" w:rsidRDefault="003E3D5A">
      <w:pPr>
        <w:pStyle w:val="afe"/>
        <w:ind w:left="-142"/>
        <w:jc w:val="both"/>
      </w:pPr>
      <w:r>
        <w:rPr>
          <w:rFonts w:ascii="Times New Roman" w:hAnsi="Times New Roman" w:cs="Times New Roman"/>
          <w:sz w:val="28"/>
          <w:szCs w:val="28"/>
        </w:rPr>
        <w:t>пун</w:t>
      </w:r>
      <w:r>
        <w:rPr>
          <w:rFonts w:ascii="Times New Roman" w:hAnsi="Times New Roman" w:cs="Times New Roman"/>
          <w:sz w:val="28"/>
          <w:szCs w:val="28"/>
        </w:rPr>
        <w:t>кті 5.8.5 Положення, як окремий документ (файл) із використанням гарнітури Times New Roman, шрифту розміром 14 друкарських пунктів та у форматі pdf для можливості роздрукувати та завантажити цю інформацію.</w:t>
      </w:r>
    </w:p>
    <w:p w:rsidR="00000000" w:rsidRDefault="003E3D5A">
      <w:pPr>
        <w:pStyle w:val="afe"/>
        <w:ind w:left="-142"/>
        <w:jc w:val="both"/>
      </w:pPr>
      <w:r>
        <w:rPr>
          <w:rFonts w:ascii="Times New Roman" w:hAnsi="Times New Roman" w:cs="Times New Roman"/>
          <w:sz w:val="28"/>
          <w:szCs w:val="28"/>
        </w:rPr>
        <w:t>5.8.7. Кредитна спілка на власному вебсайті розкри</w:t>
      </w:r>
      <w:r>
        <w:rPr>
          <w:rFonts w:ascii="Times New Roman" w:hAnsi="Times New Roman" w:cs="Times New Roman"/>
          <w:sz w:val="28"/>
          <w:szCs w:val="28"/>
        </w:rPr>
        <w:t xml:space="preserve">ває інформацію про порядок </w:t>
      </w:r>
    </w:p>
    <w:p w:rsidR="00000000" w:rsidRDefault="003E3D5A">
      <w:pPr>
        <w:pStyle w:val="afe"/>
        <w:ind w:left="-142"/>
        <w:jc w:val="both"/>
      </w:pPr>
      <w:r>
        <w:rPr>
          <w:rFonts w:ascii="Times New Roman" w:hAnsi="Times New Roman" w:cs="Times New Roman"/>
          <w:sz w:val="28"/>
          <w:szCs w:val="28"/>
        </w:rPr>
        <w:lastRenderedPageBreak/>
        <w:t>розгляду фінансовою установою звернень (скарг) споживачів щодо послуги споживчого кредиту, який має включати посилання на розділ "Захист прав споживачів" на сторінці офіційного Інтернет-представництва Національного банку.</w:t>
      </w:r>
    </w:p>
    <w:p w:rsidR="00000000" w:rsidRDefault="003E3D5A">
      <w:pPr>
        <w:pStyle w:val="afe"/>
        <w:ind w:left="-142"/>
        <w:jc w:val="both"/>
      </w:pPr>
      <w:r>
        <w:rPr>
          <w:rFonts w:ascii="Times New Roman" w:hAnsi="Times New Roman" w:cs="Times New Roman"/>
          <w:sz w:val="28"/>
          <w:szCs w:val="28"/>
        </w:rPr>
        <w:t xml:space="preserve">5.8.8 </w:t>
      </w:r>
      <w:r>
        <w:rPr>
          <w:rFonts w:ascii="Times New Roman" w:hAnsi="Times New Roman" w:cs="Times New Roman"/>
          <w:sz w:val="28"/>
          <w:szCs w:val="28"/>
        </w:rPr>
        <w:t xml:space="preserve">Кредитна спілка розміщує на власному вебсайті (на сторінці з інформацією </w:t>
      </w:r>
    </w:p>
    <w:p w:rsidR="00000000" w:rsidRDefault="003E3D5A">
      <w:pPr>
        <w:pStyle w:val="afe"/>
        <w:ind w:left="-142"/>
        <w:jc w:val="both"/>
      </w:pPr>
      <w:r>
        <w:rPr>
          <w:rFonts w:ascii="Times New Roman" w:hAnsi="Times New Roman" w:cs="Times New Roman"/>
          <w:sz w:val="28"/>
          <w:szCs w:val="28"/>
        </w:rPr>
        <w:t>про послугу) калькулятор/калькулятори для порівняння загальних витрат за послугою з надання споживчого кредиту з урахуванням супровідних послуг фінансової установи, кредитних посеред</w:t>
      </w:r>
      <w:r>
        <w:rPr>
          <w:rFonts w:ascii="Times New Roman" w:hAnsi="Times New Roman" w:cs="Times New Roman"/>
          <w:sz w:val="28"/>
          <w:szCs w:val="28"/>
        </w:rPr>
        <w:t xml:space="preserve">ників і третіх осіб, уключно з податковими платежами та зборами з урахуванням вимог законодавства України. </w:t>
      </w:r>
    </w:p>
    <w:p w:rsidR="00000000" w:rsidRDefault="003E3D5A">
      <w:pPr>
        <w:pStyle w:val="afe"/>
        <w:ind w:left="-142" w:firstLine="709"/>
        <w:jc w:val="both"/>
      </w:pPr>
      <w:r>
        <w:rPr>
          <w:rFonts w:ascii="Times New Roman" w:hAnsi="Times New Roman" w:cs="Times New Roman"/>
          <w:sz w:val="28"/>
          <w:szCs w:val="28"/>
        </w:rPr>
        <w:t>Кредитна спілка має право використовувати функцію ЧИСТВНДОХ (XIRR) програмного продукту Microsoft Excel або іншу ідентичну функцію під час розроблен</w:t>
      </w:r>
      <w:r>
        <w:rPr>
          <w:rFonts w:ascii="Times New Roman" w:hAnsi="Times New Roman" w:cs="Times New Roman"/>
          <w:sz w:val="28"/>
          <w:szCs w:val="28"/>
        </w:rPr>
        <w:t xml:space="preserve">ня калькулятора для порівняння загальних витрат за послугою з надання споживчого кредиту. </w:t>
      </w:r>
    </w:p>
    <w:p w:rsidR="00000000" w:rsidRDefault="003E3D5A">
      <w:pPr>
        <w:pStyle w:val="afe"/>
        <w:ind w:left="-142" w:firstLine="709"/>
        <w:jc w:val="both"/>
      </w:pPr>
      <w:r>
        <w:rPr>
          <w:rFonts w:ascii="Times New Roman" w:hAnsi="Times New Roman" w:cs="Times New Roman"/>
          <w:sz w:val="28"/>
          <w:szCs w:val="28"/>
        </w:rPr>
        <w:t>Кредитна спілка під час надання відповідно до ПОЛОЖЕННЯ №100 інформації про вартість супровідних послуг бере до розрахунку максимально можливе значення вартості супр</w:t>
      </w:r>
      <w:r>
        <w:rPr>
          <w:rFonts w:ascii="Times New Roman" w:hAnsi="Times New Roman" w:cs="Times New Roman"/>
          <w:sz w:val="28"/>
          <w:szCs w:val="28"/>
        </w:rPr>
        <w:t xml:space="preserve">овідних послуг за послугою з надання споживчого кредиту, якщо немає можливості достовірно оцінити вартість цих послуг. Кредитна спілка, якщо немає інформації про вартість супровідних послуг третіх осіб, що є обов'язковими для отримання споживчого кредиту, </w:t>
      </w:r>
      <w:r>
        <w:rPr>
          <w:rFonts w:ascii="Times New Roman" w:hAnsi="Times New Roman" w:cs="Times New Roman"/>
          <w:sz w:val="28"/>
          <w:szCs w:val="28"/>
        </w:rPr>
        <w:t xml:space="preserve">для надання такої інформації має право зазначати вартість цих послуг відповідно до їх орієнтовної вартості за аналогічними договорами про споживчий кредит, які вже укладені кредитною спілкою за попередні три місяці, або, якщо немає цих договорів, здійснює </w:t>
      </w:r>
      <w:r>
        <w:rPr>
          <w:rFonts w:ascii="Times New Roman" w:hAnsi="Times New Roman" w:cs="Times New Roman"/>
          <w:sz w:val="28"/>
          <w:szCs w:val="28"/>
        </w:rPr>
        <w:t>розрахунок середньої вартості такої послуги, що пропонується щонайменше трьома постачальниками на ринку цих послуг, шляхом проведення аналізу вартості цих послуг.</w:t>
      </w:r>
    </w:p>
    <w:p w:rsidR="00000000" w:rsidRDefault="003E3D5A">
      <w:pPr>
        <w:pStyle w:val="afe"/>
        <w:ind w:left="-142"/>
        <w:jc w:val="both"/>
      </w:pPr>
      <w:r>
        <w:rPr>
          <w:rFonts w:ascii="Times New Roman" w:hAnsi="Times New Roman" w:cs="Times New Roman"/>
          <w:sz w:val="28"/>
          <w:szCs w:val="28"/>
        </w:rPr>
        <w:t xml:space="preserve">5.8.9 Кредитна спілка забезпечує відображення таких результатів розрахунків </w:t>
      </w:r>
    </w:p>
    <w:p w:rsidR="00000000" w:rsidRDefault="003E3D5A">
      <w:pPr>
        <w:pStyle w:val="afe"/>
        <w:ind w:left="-142"/>
        <w:jc w:val="both"/>
      </w:pPr>
      <w:r>
        <w:rPr>
          <w:rFonts w:ascii="Times New Roman" w:hAnsi="Times New Roman" w:cs="Times New Roman"/>
          <w:sz w:val="28"/>
          <w:szCs w:val="28"/>
        </w:rPr>
        <w:t>калькулятора:</w:t>
      </w:r>
    </w:p>
    <w:p w:rsidR="00000000" w:rsidRDefault="003E3D5A">
      <w:pPr>
        <w:pStyle w:val="afe"/>
        <w:ind w:left="-142"/>
        <w:jc w:val="both"/>
      </w:pPr>
      <w:r>
        <w:rPr>
          <w:rFonts w:ascii="Times New Roman" w:hAnsi="Times New Roman" w:cs="Times New Roman"/>
          <w:sz w:val="28"/>
          <w:szCs w:val="28"/>
        </w:rPr>
        <w:t>1)</w:t>
      </w:r>
      <w:r>
        <w:rPr>
          <w:rFonts w:ascii="Times New Roman" w:hAnsi="Times New Roman" w:cs="Times New Roman"/>
          <w:sz w:val="28"/>
          <w:szCs w:val="28"/>
        </w:rPr>
        <w:t xml:space="preserve"> для послуги з надання споживчого кредиту:</w:t>
      </w:r>
    </w:p>
    <w:p w:rsidR="00000000" w:rsidRDefault="003E3D5A">
      <w:pPr>
        <w:pStyle w:val="afe"/>
        <w:ind w:left="-142"/>
        <w:jc w:val="both"/>
      </w:pPr>
      <w:r>
        <w:rPr>
          <w:rFonts w:ascii="Times New Roman" w:hAnsi="Times New Roman" w:cs="Times New Roman"/>
          <w:sz w:val="28"/>
          <w:szCs w:val="28"/>
        </w:rPr>
        <w:t>загальні витрати за споживчим кредитом, гривень;</w:t>
      </w:r>
    </w:p>
    <w:p w:rsidR="00000000" w:rsidRDefault="003E3D5A">
      <w:pPr>
        <w:pStyle w:val="afe"/>
        <w:ind w:left="-142"/>
        <w:jc w:val="both"/>
      </w:pPr>
      <w:r>
        <w:rPr>
          <w:rFonts w:ascii="Times New Roman" w:hAnsi="Times New Roman" w:cs="Times New Roman"/>
          <w:sz w:val="28"/>
          <w:szCs w:val="28"/>
        </w:rPr>
        <w:t xml:space="preserve">суму платежу за розрахунковий період [включає платіж за кредитом, проценти за </w:t>
      </w:r>
    </w:p>
    <w:p w:rsidR="00000000" w:rsidRDefault="003E3D5A">
      <w:pPr>
        <w:pStyle w:val="afe"/>
        <w:ind w:left="-142"/>
        <w:jc w:val="both"/>
      </w:pPr>
      <w:r>
        <w:rPr>
          <w:rFonts w:ascii="Times New Roman" w:hAnsi="Times New Roman" w:cs="Times New Roman"/>
          <w:sz w:val="28"/>
          <w:szCs w:val="28"/>
        </w:rPr>
        <w:t>користування кредитом, розмір платежів за супровідні послуги фінансової установи, кре</w:t>
      </w:r>
      <w:r>
        <w:rPr>
          <w:rFonts w:ascii="Times New Roman" w:hAnsi="Times New Roman" w:cs="Times New Roman"/>
          <w:sz w:val="28"/>
          <w:szCs w:val="28"/>
        </w:rPr>
        <w:t>дитного посередника (за наявності) та третіх осіб], гривень;</w:t>
      </w:r>
    </w:p>
    <w:p w:rsidR="00000000" w:rsidRDefault="003E3D5A">
      <w:pPr>
        <w:pStyle w:val="afe"/>
        <w:ind w:left="-142"/>
        <w:jc w:val="both"/>
      </w:pPr>
      <w:r>
        <w:rPr>
          <w:rFonts w:ascii="Times New Roman" w:hAnsi="Times New Roman" w:cs="Times New Roman"/>
          <w:sz w:val="28"/>
          <w:szCs w:val="28"/>
        </w:rPr>
        <w:t>загальну вартість кредиту для споживача, гривень; реальну річну процентну ставку, відсотків річних;</w:t>
      </w:r>
    </w:p>
    <w:p w:rsidR="00000000" w:rsidRDefault="003E3D5A">
      <w:pPr>
        <w:pStyle w:val="afe"/>
        <w:ind w:left="-142"/>
        <w:jc w:val="both"/>
      </w:pPr>
      <w:r>
        <w:rPr>
          <w:rFonts w:ascii="Times New Roman" w:hAnsi="Times New Roman" w:cs="Times New Roman"/>
          <w:sz w:val="28"/>
          <w:szCs w:val="28"/>
        </w:rPr>
        <w:t>2) для послуги з надання мікрокредиту (додатково до інформації, зазначеної в пп.1 п. 5.8.9 Поло</w:t>
      </w:r>
      <w:r>
        <w:rPr>
          <w:rFonts w:ascii="Times New Roman" w:hAnsi="Times New Roman" w:cs="Times New Roman"/>
          <w:sz w:val="28"/>
          <w:szCs w:val="28"/>
        </w:rPr>
        <w:t>ження) - загальну кількість платежів, уключаючи періодичність їх сплати та/або дати сплати.</w:t>
      </w:r>
    </w:p>
    <w:p w:rsidR="00000000" w:rsidRDefault="003E3D5A">
      <w:pPr>
        <w:pStyle w:val="afe"/>
        <w:ind w:left="-142"/>
        <w:jc w:val="both"/>
      </w:pPr>
      <w:r>
        <w:rPr>
          <w:rFonts w:ascii="Times New Roman" w:hAnsi="Times New Roman" w:cs="Times New Roman"/>
          <w:sz w:val="28"/>
          <w:szCs w:val="28"/>
        </w:rPr>
        <w:t xml:space="preserve">5.8.10 Кредитна спілка розміщує на сторінці з інформацією про послугу з надання </w:t>
      </w:r>
    </w:p>
    <w:p w:rsidR="00000000" w:rsidRDefault="003E3D5A">
      <w:pPr>
        <w:pStyle w:val="afe"/>
        <w:ind w:left="-142"/>
        <w:jc w:val="both"/>
      </w:pPr>
      <w:r>
        <w:rPr>
          <w:rFonts w:ascii="Times New Roman" w:hAnsi="Times New Roman" w:cs="Times New Roman"/>
          <w:sz w:val="28"/>
          <w:szCs w:val="28"/>
        </w:rPr>
        <w:t>споживчого кредиту приклади результатів розрахунків калькулятора, до яких включає і</w:t>
      </w:r>
      <w:r>
        <w:rPr>
          <w:rFonts w:ascii="Times New Roman" w:hAnsi="Times New Roman" w:cs="Times New Roman"/>
          <w:sz w:val="28"/>
          <w:szCs w:val="28"/>
        </w:rPr>
        <w:t>нформацію про всі припущення, використані для розрахунку загальних витрат за послугою з надання споживчого кредиту.</w:t>
      </w:r>
    </w:p>
    <w:p w:rsidR="00000000" w:rsidRDefault="003E3D5A">
      <w:pPr>
        <w:pStyle w:val="afe"/>
        <w:ind w:left="-142"/>
        <w:jc w:val="both"/>
      </w:pPr>
      <w:r>
        <w:rPr>
          <w:rFonts w:ascii="Times New Roman" w:hAnsi="Times New Roman" w:cs="Times New Roman"/>
          <w:sz w:val="28"/>
          <w:szCs w:val="28"/>
        </w:rPr>
        <w:t xml:space="preserve">5.8.11 Кредитна спілка не адресовує пропозиції невизначеному колу осіб, укласти </w:t>
      </w:r>
    </w:p>
    <w:p w:rsidR="00000000" w:rsidRDefault="003E3D5A">
      <w:pPr>
        <w:pStyle w:val="afe"/>
        <w:ind w:left="-142"/>
        <w:jc w:val="both"/>
      </w:pPr>
      <w:r>
        <w:rPr>
          <w:rFonts w:ascii="Times New Roman" w:hAnsi="Times New Roman" w:cs="Times New Roman"/>
          <w:sz w:val="28"/>
          <w:szCs w:val="28"/>
        </w:rPr>
        <w:t xml:space="preserve">договір (оферту) щодо надання споживчого кредиту у вигляді </w:t>
      </w:r>
      <w:r>
        <w:rPr>
          <w:rFonts w:ascii="Times New Roman" w:hAnsi="Times New Roman" w:cs="Times New Roman"/>
          <w:sz w:val="28"/>
          <w:szCs w:val="28"/>
        </w:rPr>
        <w:t xml:space="preserve">публічної частини договору про надання споживчого кредиту, що укладається шляхом приєднання </w:t>
      </w:r>
      <w:r>
        <w:rPr>
          <w:rFonts w:ascii="Times New Roman" w:hAnsi="Times New Roman" w:cs="Times New Roman"/>
          <w:sz w:val="28"/>
          <w:szCs w:val="28"/>
        </w:rPr>
        <w:lastRenderedPageBreak/>
        <w:t>[далі - публічна пропозиція (оферта), публічна частина договору] та не розміщує таку інформацію власному вебсайті.</w:t>
      </w:r>
    </w:p>
    <w:p w:rsidR="00000000" w:rsidRDefault="003E3D5A">
      <w:pPr>
        <w:pStyle w:val="afe"/>
        <w:ind w:left="-142"/>
        <w:jc w:val="both"/>
      </w:pPr>
      <w:r>
        <w:rPr>
          <w:rFonts w:ascii="Times New Roman" w:hAnsi="Times New Roman" w:cs="Times New Roman"/>
          <w:sz w:val="28"/>
          <w:szCs w:val="28"/>
        </w:rPr>
        <w:t>5.8.12 Кредитна спілка під час інформування спожи</w:t>
      </w:r>
      <w:r>
        <w:rPr>
          <w:rFonts w:ascii="Times New Roman" w:hAnsi="Times New Roman" w:cs="Times New Roman"/>
          <w:sz w:val="28"/>
          <w:szCs w:val="28"/>
        </w:rPr>
        <w:t xml:space="preserve">вача на власному вебсайті про </w:t>
      </w:r>
    </w:p>
    <w:p w:rsidR="00000000" w:rsidRDefault="003E3D5A">
      <w:pPr>
        <w:pStyle w:val="afe"/>
        <w:ind w:left="-142"/>
        <w:jc w:val="both"/>
      </w:pPr>
      <w:r>
        <w:rPr>
          <w:rFonts w:ascii="Times New Roman" w:hAnsi="Times New Roman" w:cs="Times New Roman"/>
          <w:sz w:val="28"/>
          <w:szCs w:val="28"/>
        </w:rPr>
        <w:t>послугу з надання споживчого кредиту розміщує попередження про можливі наслідки згідно із законодавством України для споживачів у разі користування цією фінансовою послугою.</w:t>
      </w:r>
    </w:p>
    <w:p w:rsidR="00000000" w:rsidRDefault="003E3D5A">
      <w:pPr>
        <w:pStyle w:val="afe"/>
        <w:ind w:left="-142" w:firstLine="709"/>
        <w:jc w:val="both"/>
      </w:pPr>
      <w:r>
        <w:rPr>
          <w:rFonts w:ascii="Times New Roman" w:hAnsi="Times New Roman" w:cs="Times New Roman"/>
          <w:sz w:val="28"/>
          <w:szCs w:val="28"/>
        </w:rPr>
        <w:t>Кредитна спілка під час розміщення попереджень відп</w:t>
      </w:r>
      <w:r>
        <w:rPr>
          <w:rFonts w:ascii="Times New Roman" w:hAnsi="Times New Roman" w:cs="Times New Roman"/>
          <w:sz w:val="28"/>
          <w:szCs w:val="28"/>
        </w:rPr>
        <w:t>овідно до ПОЛОЖЕННЯ №100 на власному вебсайті використовує таке виділення тексту:</w:t>
      </w:r>
    </w:p>
    <w:p w:rsidR="00000000" w:rsidRDefault="003E3D5A">
      <w:pPr>
        <w:pStyle w:val="afe"/>
        <w:ind w:left="-142"/>
        <w:jc w:val="both"/>
      </w:pPr>
      <w:r>
        <w:rPr>
          <w:rFonts w:ascii="Times New Roman" w:hAnsi="Times New Roman" w:cs="Times New Roman"/>
          <w:sz w:val="28"/>
          <w:szCs w:val="28"/>
        </w:rPr>
        <w:t>1) зазначення тексту в рамці та</w:t>
      </w:r>
    </w:p>
    <w:p w:rsidR="00000000" w:rsidRDefault="003E3D5A">
      <w:pPr>
        <w:pStyle w:val="afe"/>
        <w:ind w:left="-142"/>
        <w:jc w:val="both"/>
      </w:pPr>
      <w:r>
        <w:rPr>
          <w:rFonts w:ascii="Times New Roman" w:hAnsi="Times New Roman" w:cs="Times New Roman"/>
          <w:sz w:val="28"/>
          <w:szCs w:val="28"/>
        </w:rPr>
        <w:t xml:space="preserve">2) напівжирний шрифт, гарнітура та розмір якого ідентичні гарнітурі та розміру </w:t>
      </w:r>
    </w:p>
    <w:p w:rsidR="00000000" w:rsidRDefault="003E3D5A">
      <w:pPr>
        <w:pStyle w:val="afe"/>
        <w:ind w:left="-142"/>
        <w:jc w:val="both"/>
      </w:pPr>
      <w:r>
        <w:rPr>
          <w:rFonts w:ascii="Times New Roman" w:hAnsi="Times New Roman" w:cs="Times New Roman"/>
          <w:sz w:val="28"/>
          <w:szCs w:val="28"/>
        </w:rPr>
        <w:t>шрифту тексту інформування споживача про умови надання послуги</w:t>
      </w:r>
      <w:r>
        <w:rPr>
          <w:rFonts w:ascii="Times New Roman" w:hAnsi="Times New Roman" w:cs="Times New Roman"/>
          <w:sz w:val="28"/>
          <w:szCs w:val="28"/>
        </w:rPr>
        <w:t xml:space="preserve"> споживчого кредиту.</w:t>
      </w:r>
    </w:p>
    <w:p w:rsidR="00000000" w:rsidRDefault="003E3D5A">
      <w:pPr>
        <w:pStyle w:val="afe"/>
        <w:ind w:left="-142"/>
        <w:jc w:val="both"/>
      </w:pPr>
      <w:r>
        <w:rPr>
          <w:rFonts w:ascii="Times New Roman" w:hAnsi="Times New Roman" w:cs="Times New Roman"/>
          <w:sz w:val="28"/>
          <w:szCs w:val="28"/>
        </w:rPr>
        <w:t>5.8.13 Кредитна спілка під час інформування споживача на власному вебсайті</w:t>
      </w:r>
    </w:p>
    <w:p w:rsidR="00000000" w:rsidRDefault="003E3D5A">
      <w:pPr>
        <w:pStyle w:val="afe"/>
        <w:ind w:left="-142"/>
        <w:jc w:val="both"/>
      </w:pPr>
      <w:r>
        <w:rPr>
          <w:rFonts w:ascii="Times New Roman" w:hAnsi="Times New Roman" w:cs="Times New Roman"/>
          <w:sz w:val="28"/>
          <w:szCs w:val="28"/>
        </w:rPr>
        <w:t xml:space="preserve">розміщує інформацію про дві та більше послуги з надання споживчого кредиту одного різновиду (залежно від обраних кредитною спілкою критеріїв у розрізі цільових </w:t>
      </w:r>
      <w:r>
        <w:rPr>
          <w:rFonts w:ascii="Times New Roman" w:hAnsi="Times New Roman" w:cs="Times New Roman"/>
          <w:sz w:val="28"/>
          <w:szCs w:val="28"/>
        </w:rPr>
        <w:t>груп споживачів, рівня оцінки ризиковості та інших критеріїв) поряд, зазначивши в однаковий спосіб їх істотні характеристики.</w:t>
      </w:r>
    </w:p>
    <w:p w:rsidR="00000000" w:rsidRDefault="003E3D5A">
      <w:pPr>
        <w:pStyle w:val="afe"/>
        <w:ind w:left="-142"/>
        <w:jc w:val="both"/>
      </w:pPr>
      <w:r>
        <w:rPr>
          <w:rFonts w:ascii="Times New Roman" w:hAnsi="Times New Roman" w:cs="Times New Roman"/>
          <w:sz w:val="28"/>
          <w:szCs w:val="28"/>
        </w:rPr>
        <w:t>5.9. Інформування споживачів про споживчий кредит у рекламі</w:t>
      </w:r>
    </w:p>
    <w:p w:rsidR="00000000" w:rsidRDefault="003E3D5A">
      <w:pPr>
        <w:pStyle w:val="afe"/>
        <w:ind w:left="-142"/>
        <w:jc w:val="both"/>
      </w:pPr>
      <w:r>
        <w:rPr>
          <w:rFonts w:ascii="Times New Roman" w:hAnsi="Times New Roman" w:cs="Times New Roman"/>
          <w:sz w:val="28"/>
          <w:szCs w:val="28"/>
        </w:rPr>
        <w:t>5.9.1 Достовірність реклами та іншої інформації кредитної спілки:</w:t>
      </w:r>
    </w:p>
    <w:p w:rsidR="00000000" w:rsidRDefault="003E3D5A">
      <w:pPr>
        <w:pStyle w:val="afe"/>
        <w:ind w:left="-142"/>
        <w:jc w:val="both"/>
      </w:pPr>
      <w:r>
        <w:rPr>
          <w:rFonts w:ascii="Times New Roman" w:hAnsi="Times New Roman" w:cs="Times New Roman"/>
          <w:sz w:val="28"/>
          <w:szCs w:val="28"/>
        </w:rPr>
        <w:t>Кред</w:t>
      </w:r>
      <w:r>
        <w:rPr>
          <w:rFonts w:ascii="Times New Roman" w:hAnsi="Times New Roman" w:cs="Times New Roman"/>
          <w:sz w:val="28"/>
          <w:szCs w:val="28"/>
        </w:rPr>
        <w:t xml:space="preserve">итна спілка (інші особи від імені та/або за дорученням кредитної спілки) не </w:t>
      </w:r>
    </w:p>
    <w:p w:rsidR="00000000" w:rsidRDefault="003E3D5A">
      <w:pPr>
        <w:pStyle w:val="afe"/>
        <w:ind w:left="-142"/>
        <w:jc w:val="both"/>
      </w:pPr>
      <w:r>
        <w:rPr>
          <w:rFonts w:ascii="Times New Roman" w:hAnsi="Times New Roman" w:cs="Times New Roman"/>
          <w:sz w:val="28"/>
          <w:szCs w:val="28"/>
        </w:rPr>
        <w:t>здійснює поширення у будь-якій формі та у будь-який спосіб недобросовісної реклами про її діяльність у сфері фінансових послуг, фінансові послуги, які ними надаються, умови отрима</w:t>
      </w:r>
      <w:r>
        <w:rPr>
          <w:rFonts w:ascii="Times New Roman" w:hAnsi="Times New Roman" w:cs="Times New Roman"/>
          <w:sz w:val="28"/>
          <w:szCs w:val="28"/>
        </w:rPr>
        <w:t>ння таких послуг.</w:t>
      </w:r>
    </w:p>
    <w:p w:rsidR="00000000" w:rsidRDefault="003E3D5A">
      <w:pPr>
        <w:pStyle w:val="afe"/>
        <w:ind w:left="-142" w:firstLine="426"/>
        <w:jc w:val="both"/>
      </w:pPr>
      <w:r>
        <w:rPr>
          <w:rFonts w:ascii="Times New Roman" w:hAnsi="Times New Roman" w:cs="Times New Roman"/>
          <w:sz w:val="28"/>
          <w:szCs w:val="28"/>
        </w:rPr>
        <w:t>Недобросовісною рекламою у сфері фінансових послуг вважається:</w:t>
      </w:r>
    </w:p>
    <w:p w:rsidR="00000000" w:rsidRDefault="003E3D5A">
      <w:pPr>
        <w:pStyle w:val="afe"/>
        <w:ind w:left="-142"/>
        <w:jc w:val="both"/>
      </w:pPr>
      <w:r>
        <w:rPr>
          <w:rFonts w:ascii="Times New Roman" w:hAnsi="Times New Roman" w:cs="Times New Roman"/>
          <w:sz w:val="28"/>
          <w:szCs w:val="28"/>
        </w:rPr>
        <w:t xml:space="preserve">1) реклама фінансових послуг без набуття кредитною спілкою, що їх надає, згідно </w:t>
      </w:r>
    </w:p>
    <w:p w:rsidR="00000000" w:rsidRDefault="003E3D5A">
      <w:pPr>
        <w:pStyle w:val="afe"/>
        <w:ind w:left="-142"/>
        <w:jc w:val="both"/>
      </w:pPr>
      <w:r>
        <w:rPr>
          <w:rFonts w:ascii="Times New Roman" w:hAnsi="Times New Roman" w:cs="Times New Roman"/>
          <w:sz w:val="28"/>
          <w:szCs w:val="28"/>
        </w:rPr>
        <w:t>вимог закону статусу фінансової установи чи без одержання нею відповідної ліцензії для провадж</w:t>
      </w:r>
      <w:r>
        <w:rPr>
          <w:rFonts w:ascii="Times New Roman" w:hAnsi="Times New Roman" w:cs="Times New Roman"/>
          <w:sz w:val="28"/>
          <w:szCs w:val="28"/>
        </w:rPr>
        <w:t>ення діяльності з надання таких послуг;</w:t>
      </w:r>
    </w:p>
    <w:p w:rsidR="00000000" w:rsidRDefault="003E3D5A">
      <w:pPr>
        <w:pStyle w:val="afe"/>
        <w:ind w:left="-142"/>
        <w:jc w:val="both"/>
      </w:pPr>
      <w:r>
        <w:rPr>
          <w:rFonts w:ascii="Times New Roman" w:hAnsi="Times New Roman" w:cs="Times New Roman"/>
          <w:sz w:val="28"/>
          <w:szCs w:val="28"/>
        </w:rPr>
        <w:t xml:space="preserve">2) реклама фінансових послуг, надання яких на території України заборонено </w:t>
      </w:r>
    </w:p>
    <w:p w:rsidR="00000000" w:rsidRDefault="003E3D5A">
      <w:pPr>
        <w:pStyle w:val="afe"/>
        <w:ind w:left="-142"/>
        <w:jc w:val="both"/>
      </w:pPr>
      <w:r>
        <w:rPr>
          <w:rFonts w:ascii="Times New Roman" w:hAnsi="Times New Roman" w:cs="Times New Roman"/>
          <w:sz w:val="28"/>
          <w:szCs w:val="28"/>
        </w:rPr>
        <w:t>законом;</w:t>
      </w:r>
    </w:p>
    <w:p w:rsidR="00000000" w:rsidRDefault="003E3D5A">
      <w:pPr>
        <w:pStyle w:val="afe"/>
        <w:ind w:left="-142"/>
        <w:jc w:val="both"/>
      </w:pPr>
      <w:r>
        <w:rPr>
          <w:rFonts w:ascii="Times New Roman" w:hAnsi="Times New Roman" w:cs="Times New Roman"/>
          <w:sz w:val="28"/>
          <w:szCs w:val="28"/>
        </w:rPr>
        <w:t xml:space="preserve">3) реклама фінансових послуг, у якій інформація про умови надання фінансових </w:t>
      </w:r>
    </w:p>
    <w:p w:rsidR="00000000" w:rsidRDefault="003E3D5A">
      <w:pPr>
        <w:pStyle w:val="afe"/>
        <w:ind w:left="-142"/>
        <w:jc w:val="both"/>
      </w:pPr>
      <w:r>
        <w:rPr>
          <w:rFonts w:ascii="Times New Roman" w:hAnsi="Times New Roman" w:cs="Times New Roman"/>
          <w:sz w:val="28"/>
          <w:szCs w:val="28"/>
        </w:rPr>
        <w:t>послуг відсутня або: зазначається шрифтом, розмір яко</w:t>
      </w:r>
      <w:r>
        <w:rPr>
          <w:rFonts w:ascii="Times New Roman" w:hAnsi="Times New Roman" w:cs="Times New Roman"/>
          <w:sz w:val="28"/>
          <w:szCs w:val="28"/>
        </w:rPr>
        <w:t xml:space="preserve">го на 50 і більше відсотків менший за розмір шрифту, яким зазначена назва фінансової послуги, що рекламується; оголошується більш як на 25 відсотків швидше за оголошення назви фінансової послуги, що рекламується; зазначається шрифтом, розмір якого на 50 і </w:t>
      </w:r>
      <w:r>
        <w:rPr>
          <w:rFonts w:ascii="Times New Roman" w:hAnsi="Times New Roman" w:cs="Times New Roman"/>
          <w:sz w:val="28"/>
          <w:szCs w:val="28"/>
        </w:rPr>
        <w:t>більше відсотків менший за розмір шрифту, яким зазначене найменування фінансової установи, яка надає фінансову послугу (у разі відсутності в рекламі назви фінансової послуги); зазначається шрифтом, розмір якого на 50 і більше відсотків менший за розмір шри</w:t>
      </w:r>
      <w:r>
        <w:rPr>
          <w:rFonts w:ascii="Times New Roman" w:hAnsi="Times New Roman" w:cs="Times New Roman"/>
          <w:sz w:val="28"/>
          <w:szCs w:val="28"/>
        </w:rPr>
        <w:t>фту, яким зазначений знак для товарів і послуг (торговельна марка), що використовується фінансовою установою, яка надає фінансову послугу (у разі відсутності в рекламі назви фінансової послуги та найменування фінансової установи);зазначається у спосіб, яки</w:t>
      </w:r>
      <w:r>
        <w:rPr>
          <w:rFonts w:ascii="Times New Roman" w:hAnsi="Times New Roman" w:cs="Times New Roman"/>
          <w:sz w:val="28"/>
          <w:szCs w:val="28"/>
        </w:rPr>
        <w:t>й ускладнює її візуальне сприйняття;</w:t>
      </w:r>
    </w:p>
    <w:p w:rsidR="00000000" w:rsidRDefault="003E3D5A">
      <w:pPr>
        <w:pStyle w:val="afe"/>
        <w:ind w:left="-142"/>
        <w:jc w:val="both"/>
      </w:pPr>
      <w:r>
        <w:rPr>
          <w:rFonts w:ascii="Times New Roman" w:hAnsi="Times New Roman" w:cs="Times New Roman"/>
          <w:sz w:val="28"/>
          <w:szCs w:val="28"/>
        </w:rPr>
        <w:t xml:space="preserve">4) інша реклама у сфері фінансових послуг (у тому числі реклама фінансової </w:t>
      </w:r>
    </w:p>
    <w:p w:rsidR="00000000" w:rsidRDefault="003E3D5A">
      <w:pPr>
        <w:pStyle w:val="afe"/>
        <w:ind w:left="-142"/>
        <w:jc w:val="both"/>
      </w:pPr>
      <w:r>
        <w:rPr>
          <w:rFonts w:ascii="Times New Roman" w:hAnsi="Times New Roman" w:cs="Times New Roman"/>
          <w:sz w:val="28"/>
          <w:szCs w:val="28"/>
        </w:rPr>
        <w:t xml:space="preserve">послуги), яка вважається недобросовісною рекламою відповідно до Закону України "Про рекламу". </w:t>
      </w:r>
    </w:p>
    <w:p w:rsidR="00000000" w:rsidRDefault="003E3D5A">
      <w:pPr>
        <w:pStyle w:val="afe"/>
        <w:ind w:left="-142" w:firstLine="568"/>
        <w:jc w:val="both"/>
      </w:pPr>
      <w:r>
        <w:rPr>
          <w:rFonts w:ascii="Times New Roman" w:hAnsi="Times New Roman" w:cs="Times New Roman"/>
          <w:sz w:val="28"/>
          <w:szCs w:val="28"/>
        </w:rPr>
        <w:lastRenderedPageBreak/>
        <w:t>Перелік ознак, які можуть свідчити, що спосіб ви</w:t>
      </w:r>
      <w:r>
        <w:rPr>
          <w:rFonts w:ascii="Times New Roman" w:hAnsi="Times New Roman" w:cs="Times New Roman"/>
          <w:sz w:val="28"/>
          <w:szCs w:val="28"/>
        </w:rPr>
        <w:t>кладення інформації про умови надання фінансових послуг ускладнює її візуальне сприйняття, визначається органом, який здійснює державне регулювання відповідного ринку фінансових послуг.</w:t>
      </w:r>
    </w:p>
    <w:p w:rsidR="00000000" w:rsidRDefault="003E3D5A">
      <w:pPr>
        <w:pStyle w:val="afe"/>
        <w:ind w:left="-142"/>
        <w:jc w:val="both"/>
      </w:pPr>
      <w:r>
        <w:rPr>
          <w:rFonts w:ascii="Times New Roman" w:hAnsi="Times New Roman" w:cs="Times New Roman"/>
          <w:sz w:val="28"/>
          <w:szCs w:val="28"/>
        </w:rPr>
        <w:t>5.9.2 Реклама споживчого кредиту</w:t>
      </w:r>
    </w:p>
    <w:p w:rsidR="00000000" w:rsidRDefault="003E3D5A">
      <w:pPr>
        <w:pStyle w:val="afe"/>
        <w:ind w:left="-142"/>
        <w:jc w:val="both"/>
      </w:pPr>
      <w:r>
        <w:rPr>
          <w:rFonts w:ascii="Times New Roman" w:hAnsi="Times New Roman" w:cs="Times New Roman"/>
          <w:sz w:val="28"/>
          <w:szCs w:val="28"/>
        </w:rPr>
        <w:t>Якщо в рекламі щодо надання споживчог</w:t>
      </w:r>
      <w:r>
        <w:rPr>
          <w:rFonts w:ascii="Times New Roman" w:hAnsi="Times New Roman" w:cs="Times New Roman"/>
          <w:sz w:val="28"/>
          <w:szCs w:val="28"/>
        </w:rPr>
        <w:t>о кредиту зазначається процентна ставка чи будь-які дані, що стосуються загальних витрат за споживчим кредитом, така реклама додатково до вимог, встановлених законодавством про рекламу, повинна містити стандартну інформацію.</w:t>
      </w:r>
    </w:p>
    <w:p w:rsidR="00000000" w:rsidRDefault="003E3D5A">
      <w:pPr>
        <w:pStyle w:val="afe"/>
        <w:ind w:left="-142"/>
        <w:jc w:val="both"/>
      </w:pPr>
      <w:r>
        <w:rPr>
          <w:rFonts w:ascii="Times New Roman" w:hAnsi="Times New Roman" w:cs="Times New Roman"/>
          <w:sz w:val="28"/>
          <w:szCs w:val="28"/>
        </w:rPr>
        <w:t>У стандартній інформації визнач</w:t>
      </w:r>
      <w:r>
        <w:rPr>
          <w:rFonts w:ascii="Times New Roman" w:hAnsi="Times New Roman" w:cs="Times New Roman"/>
          <w:sz w:val="28"/>
          <w:szCs w:val="28"/>
        </w:rPr>
        <w:t>ається:</w:t>
      </w:r>
    </w:p>
    <w:p w:rsidR="00000000" w:rsidRDefault="003E3D5A">
      <w:pPr>
        <w:pStyle w:val="afe"/>
        <w:ind w:left="-142"/>
        <w:jc w:val="both"/>
      </w:pPr>
      <w:r>
        <w:rPr>
          <w:rFonts w:ascii="Times New Roman" w:hAnsi="Times New Roman" w:cs="Times New Roman"/>
          <w:sz w:val="28"/>
          <w:szCs w:val="28"/>
        </w:rPr>
        <w:t>1) максимальна сума, на яку може бути виданий кредит;</w:t>
      </w:r>
    </w:p>
    <w:p w:rsidR="00000000" w:rsidRDefault="003E3D5A">
      <w:pPr>
        <w:pStyle w:val="afe"/>
        <w:ind w:left="-142"/>
        <w:jc w:val="both"/>
      </w:pPr>
      <w:r>
        <w:rPr>
          <w:rFonts w:ascii="Times New Roman" w:hAnsi="Times New Roman" w:cs="Times New Roman"/>
          <w:sz w:val="28"/>
          <w:szCs w:val="28"/>
        </w:rPr>
        <w:t>2) реальна річна процентна ставка;</w:t>
      </w:r>
    </w:p>
    <w:p w:rsidR="00000000" w:rsidRDefault="003E3D5A">
      <w:pPr>
        <w:pStyle w:val="afe"/>
        <w:ind w:left="-142"/>
        <w:jc w:val="both"/>
      </w:pPr>
      <w:r>
        <w:rPr>
          <w:rFonts w:ascii="Times New Roman" w:hAnsi="Times New Roman" w:cs="Times New Roman"/>
          <w:sz w:val="28"/>
          <w:szCs w:val="28"/>
        </w:rPr>
        <w:t>3) максимальний строк, на який видається кредит;</w:t>
      </w:r>
    </w:p>
    <w:p w:rsidR="00000000" w:rsidRDefault="003E3D5A">
      <w:pPr>
        <w:pStyle w:val="afe"/>
        <w:ind w:left="-142"/>
        <w:jc w:val="both"/>
      </w:pPr>
      <w:r>
        <w:rPr>
          <w:rFonts w:ascii="Times New Roman" w:hAnsi="Times New Roman" w:cs="Times New Roman"/>
          <w:sz w:val="28"/>
          <w:szCs w:val="28"/>
        </w:rPr>
        <w:t xml:space="preserve">4) у разі надання кредиту для придбання товарів (послуг) у формі оплати з </w:t>
      </w:r>
    </w:p>
    <w:p w:rsidR="00000000" w:rsidRDefault="003E3D5A">
      <w:pPr>
        <w:pStyle w:val="afe"/>
        <w:ind w:left="-142"/>
        <w:jc w:val="both"/>
      </w:pPr>
      <w:r>
        <w:rPr>
          <w:rFonts w:ascii="Times New Roman" w:hAnsi="Times New Roman" w:cs="Times New Roman"/>
          <w:sz w:val="28"/>
          <w:szCs w:val="28"/>
        </w:rPr>
        <w:t>відстроченням або з розстроченням п</w:t>
      </w:r>
      <w:r>
        <w:rPr>
          <w:rFonts w:ascii="Times New Roman" w:hAnsi="Times New Roman" w:cs="Times New Roman"/>
          <w:sz w:val="28"/>
          <w:szCs w:val="28"/>
        </w:rPr>
        <w:t>латежу - розмір першого внеску.</w:t>
      </w:r>
    </w:p>
    <w:p w:rsidR="00000000" w:rsidRDefault="003E3D5A">
      <w:pPr>
        <w:pStyle w:val="afe"/>
        <w:ind w:left="-142" w:firstLine="568"/>
        <w:jc w:val="both"/>
      </w:pPr>
      <w:r>
        <w:rPr>
          <w:rFonts w:ascii="Times New Roman" w:hAnsi="Times New Roman" w:cs="Times New Roman"/>
          <w:sz w:val="28"/>
          <w:szCs w:val="28"/>
        </w:rPr>
        <w:t xml:space="preserve">Стандартна інформація повинна бути зрозумілою і точною. Якщо стандартна </w:t>
      </w:r>
    </w:p>
    <w:p w:rsidR="00000000" w:rsidRDefault="003E3D5A">
      <w:pPr>
        <w:pStyle w:val="afe"/>
        <w:ind w:left="-142"/>
        <w:jc w:val="both"/>
      </w:pPr>
      <w:r>
        <w:rPr>
          <w:rFonts w:ascii="Times New Roman" w:hAnsi="Times New Roman" w:cs="Times New Roman"/>
          <w:sz w:val="28"/>
          <w:szCs w:val="28"/>
        </w:rPr>
        <w:t xml:space="preserve">інформація викладається в письмовому вигляді, вона наводиться однаковим шрифтом та відображається в основному тексті реклами. </w:t>
      </w:r>
    </w:p>
    <w:p w:rsidR="00000000" w:rsidRDefault="003E3D5A">
      <w:pPr>
        <w:pStyle w:val="afe"/>
        <w:ind w:left="-142" w:firstLine="568"/>
        <w:jc w:val="both"/>
      </w:pPr>
      <w:r>
        <w:rPr>
          <w:rFonts w:ascii="Times New Roman" w:hAnsi="Times New Roman" w:cs="Times New Roman"/>
          <w:sz w:val="28"/>
          <w:szCs w:val="28"/>
        </w:rPr>
        <w:t>У рекламі щодо надання с</w:t>
      </w:r>
      <w:r>
        <w:rPr>
          <w:rFonts w:ascii="Times New Roman" w:hAnsi="Times New Roman" w:cs="Times New Roman"/>
          <w:sz w:val="28"/>
          <w:szCs w:val="28"/>
        </w:rPr>
        <w:t>поживчого кредиту забороняється зазначати, що споживчий кредит може надаватися без документального підтвердження кредитоспроможності споживача (позичальника) або що кредит є безпроцентним чи надається під нуль процентів, іншу аналогічну за змістом та сутні</w:t>
      </w:r>
      <w:r>
        <w:rPr>
          <w:rFonts w:ascii="Times New Roman" w:hAnsi="Times New Roman" w:cs="Times New Roman"/>
          <w:sz w:val="28"/>
          <w:szCs w:val="28"/>
        </w:rPr>
        <w:t>стю інформацію.</w:t>
      </w:r>
    </w:p>
    <w:p w:rsidR="00000000" w:rsidRDefault="003E3D5A">
      <w:pPr>
        <w:pStyle w:val="afe"/>
        <w:ind w:left="-142"/>
        <w:jc w:val="both"/>
      </w:pPr>
      <w:r>
        <w:rPr>
          <w:rFonts w:ascii="Times New Roman" w:hAnsi="Times New Roman" w:cs="Times New Roman"/>
          <w:sz w:val="28"/>
          <w:szCs w:val="28"/>
        </w:rPr>
        <w:t>5.9.3 Кредитна спілка здійснює інформування споживача в частині поширення реклами з урахуванням вимог законодавства України про рекламу, споживче кредитування та про регулювання діяльності з надання фінансових послуг.</w:t>
      </w:r>
    </w:p>
    <w:p w:rsidR="00000000" w:rsidRDefault="003E3D5A">
      <w:pPr>
        <w:pStyle w:val="afe"/>
        <w:ind w:left="-142" w:firstLine="568"/>
        <w:jc w:val="both"/>
      </w:pPr>
      <w:r>
        <w:rPr>
          <w:rFonts w:ascii="Times New Roman" w:hAnsi="Times New Roman" w:cs="Times New Roman"/>
          <w:sz w:val="28"/>
          <w:szCs w:val="28"/>
        </w:rPr>
        <w:t>Кредитна спілка має пр</w:t>
      </w:r>
      <w:r>
        <w:rPr>
          <w:rFonts w:ascii="Times New Roman" w:hAnsi="Times New Roman" w:cs="Times New Roman"/>
          <w:sz w:val="28"/>
          <w:szCs w:val="28"/>
        </w:rPr>
        <w:t xml:space="preserve">аво на власний розсуд використовувати попередження в рекламі про можливі наслідки для споживача в разі користування послугою з надання споживчого кредиту. </w:t>
      </w:r>
    </w:p>
    <w:p w:rsidR="00000000" w:rsidRDefault="003E3D5A">
      <w:pPr>
        <w:pStyle w:val="afe"/>
        <w:ind w:left="-142" w:firstLine="568"/>
        <w:jc w:val="both"/>
      </w:pPr>
      <w:r>
        <w:rPr>
          <w:rFonts w:ascii="Times New Roman" w:hAnsi="Times New Roman" w:cs="Times New Roman"/>
          <w:sz w:val="28"/>
          <w:szCs w:val="28"/>
        </w:rPr>
        <w:t>Кредитна спілка під час інформування споживачів про умови надання споживчого кредиту шляхом поширенн</w:t>
      </w:r>
      <w:r>
        <w:rPr>
          <w:rFonts w:ascii="Times New Roman" w:hAnsi="Times New Roman" w:cs="Times New Roman"/>
          <w:sz w:val="28"/>
          <w:szCs w:val="28"/>
        </w:rPr>
        <w:t xml:space="preserve">я реклами не надає інформацію у спосіб, що ускладнює її візуальне сприйняття. </w:t>
      </w:r>
    </w:p>
    <w:p w:rsidR="00000000" w:rsidRDefault="003E3D5A">
      <w:pPr>
        <w:pStyle w:val="afe"/>
        <w:ind w:left="-142" w:firstLine="568"/>
        <w:jc w:val="both"/>
      </w:pPr>
      <w:r>
        <w:rPr>
          <w:rFonts w:ascii="Times New Roman" w:hAnsi="Times New Roman" w:cs="Times New Roman"/>
          <w:sz w:val="28"/>
          <w:szCs w:val="28"/>
        </w:rPr>
        <w:t>Ознаками, які свідчать, що спосіб викладення інформації про умови надання споживчого кредиту шляхом поширення реклами ускладнює її візуальне сприйняття, є використання:</w:t>
      </w:r>
    </w:p>
    <w:p w:rsidR="00000000" w:rsidRDefault="003E3D5A">
      <w:pPr>
        <w:pStyle w:val="afe"/>
        <w:ind w:left="-142"/>
        <w:jc w:val="both"/>
      </w:pPr>
      <w:r>
        <w:rPr>
          <w:rFonts w:ascii="Times New Roman" w:hAnsi="Times New Roman" w:cs="Times New Roman"/>
          <w:sz w:val="28"/>
          <w:szCs w:val="28"/>
        </w:rPr>
        <w:t>1) примі</w:t>
      </w:r>
      <w:r>
        <w:rPr>
          <w:rFonts w:ascii="Times New Roman" w:hAnsi="Times New Roman" w:cs="Times New Roman"/>
          <w:sz w:val="28"/>
          <w:szCs w:val="28"/>
        </w:rPr>
        <w:t xml:space="preserve">ток, виділення тексту з використанням напівжирного шрифту та/або </w:t>
      </w:r>
    </w:p>
    <w:p w:rsidR="00000000" w:rsidRDefault="003E3D5A">
      <w:pPr>
        <w:pStyle w:val="afe"/>
        <w:ind w:left="-142"/>
        <w:jc w:val="both"/>
      </w:pPr>
      <w:r>
        <w:rPr>
          <w:rFonts w:ascii="Times New Roman" w:hAnsi="Times New Roman" w:cs="Times New Roman"/>
          <w:sz w:val="28"/>
          <w:szCs w:val="28"/>
        </w:rPr>
        <w:t>похилого накреслення, візуальних елементів, великих літер (уключаючи абревіатури), розміщених поруч, якщо такі способи виділення тексту реклами в сукупності становлять 40 та більше відсотків</w:t>
      </w:r>
      <w:r>
        <w:rPr>
          <w:rFonts w:ascii="Times New Roman" w:hAnsi="Times New Roman" w:cs="Times New Roman"/>
          <w:sz w:val="28"/>
          <w:szCs w:val="28"/>
        </w:rPr>
        <w:t xml:space="preserve"> від загальної(го) площі/обсягу реклами;</w:t>
      </w:r>
    </w:p>
    <w:p w:rsidR="00000000" w:rsidRDefault="003E3D5A">
      <w:pPr>
        <w:pStyle w:val="afe"/>
        <w:ind w:left="-142"/>
        <w:jc w:val="both"/>
      </w:pPr>
      <w:r>
        <w:rPr>
          <w:rFonts w:ascii="Times New Roman" w:hAnsi="Times New Roman" w:cs="Times New Roman"/>
          <w:sz w:val="28"/>
          <w:szCs w:val="28"/>
        </w:rPr>
        <w:t>2) кольорів тексту реклами, загальна кількість яких становить більше трьох;</w:t>
      </w:r>
    </w:p>
    <w:p w:rsidR="00000000" w:rsidRDefault="003E3D5A">
      <w:pPr>
        <w:pStyle w:val="afe"/>
        <w:ind w:left="-142"/>
        <w:jc w:val="both"/>
      </w:pPr>
      <w:r>
        <w:rPr>
          <w:rFonts w:ascii="Times New Roman" w:hAnsi="Times New Roman" w:cs="Times New Roman"/>
          <w:sz w:val="28"/>
          <w:szCs w:val="28"/>
        </w:rPr>
        <w:t>3) стилю цифр іншого, ніж арабські;</w:t>
      </w:r>
    </w:p>
    <w:p w:rsidR="00000000" w:rsidRDefault="003E3D5A">
      <w:pPr>
        <w:pStyle w:val="afe"/>
        <w:ind w:left="-142"/>
        <w:jc w:val="both"/>
      </w:pPr>
      <w:r>
        <w:rPr>
          <w:rFonts w:ascii="Times New Roman" w:hAnsi="Times New Roman" w:cs="Times New Roman"/>
          <w:sz w:val="28"/>
          <w:szCs w:val="28"/>
        </w:rPr>
        <w:t>4) відстані між рядками тексту реклами, яка менша 120 відсотків від кегля шрифту;</w:t>
      </w:r>
    </w:p>
    <w:p w:rsidR="00000000" w:rsidRDefault="003E3D5A">
      <w:pPr>
        <w:pStyle w:val="afe"/>
        <w:ind w:left="-142"/>
        <w:jc w:val="both"/>
      </w:pPr>
      <w:r>
        <w:rPr>
          <w:rFonts w:ascii="Times New Roman" w:hAnsi="Times New Roman" w:cs="Times New Roman"/>
          <w:sz w:val="28"/>
          <w:szCs w:val="28"/>
        </w:rPr>
        <w:t>5) відстані між літер</w:t>
      </w:r>
      <w:r>
        <w:rPr>
          <w:rFonts w:ascii="Times New Roman" w:hAnsi="Times New Roman" w:cs="Times New Roman"/>
          <w:sz w:val="28"/>
          <w:szCs w:val="28"/>
        </w:rPr>
        <w:t xml:space="preserve">ами тексту реклами, яка менша за товщину обведення цифр і </w:t>
      </w:r>
    </w:p>
    <w:p w:rsidR="00000000" w:rsidRDefault="003E3D5A">
      <w:pPr>
        <w:pStyle w:val="afe"/>
        <w:ind w:left="-142"/>
        <w:jc w:val="both"/>
      </w:pPr>
      <w:r>
        <w:rPr>
          <w:rFonts w:ascii="Times New Roman" w:hAnsi="Times New Roman" w:cs="Times New Roman"/>
          <w:sz w:val="28"/>
          <w:szCs w:val="28"/>
        </w:rPr>
        <w:t>літер або більша за ширину однієї літери цього тексту;</w:t>
      </w:r>
    </w:p>
    <w:p w:rsidR="00000000" w:rsidRDefault="003E3D5A">
      <w:pPr>
        <w:pStyle w:val="afe"/>
        <w:ind w:left="-142"/>
        <w:jc w:val="both"/>
      </w:pPr>
      <w:r>
        <w:rPr>
          <w:rFonts w:ascii="Times New Roman" w:hAnsi="Times New Roman" w:cs="Times New Roman"/>
          <w:sz w:val="28"/>
          <w:szCs w:val="28"/>
        </w:rPr>
        <w:lastRenderedPageBreak/>
        <w:t>6) пропорційного співвідношення між висотою великих і малих літер тексту реклами іншого, ніж 3:2;</w:t>
      </w:r>
    </w:p>
    <w:p w:rsidR="00000000" w:rsidRDefault="003E3D5A">
      <w:pPr>
        <w:pStyle w:val="afe"/>
        <w:ind w:left="-142"/>
        <w:jc w:val="both"/>
      </w:pPr>
      <w:r>
        <w:rPr>
          <w:rFonts w:ascii="Times New Roman" w:hAnsi="Times New Roman" w:cs="Times New Roman"/>
          <w:sz w:val="28"/>
          <w:szCs w:val="28"/>
        </w:rPr>
        <w:t>7) побудови геометричних фігур із рядків тек</w:t>
      </w:r>
      <w:r>
        <w:rPr>
          <w:rFonts w:ascii="Times New Roman" w:hAnsi="Times New Roman" w:cs="Times New Roman"/>
          <w:sz w:val="28"/>
          <w:szCs w:val="28"/>
        </w:rPr>
        <w:t>сту реклами;</w:t>
      </w:r>
    </w:p>
    <w:p w:rsidR="00000000" w:rsidRDefault="003E3D5A">
      <w:pPr>
        <w:pStyle w:val="afe"/>
        <w:ind w:left="-142"/>
        <w:jc w:val="both"/>
      </w:pPr>
      <w:r>
        <w:rPr>
          <w:rFonts w:ascii="Times New Roman" w:hAnsi="Times New Roman" w:cs="Times New Roman"/>
          <w:sz w:val="28"/>
          <w:szCs w:val="28"/>
        </w:rPr>
        <w:t>8) розміщення тексту реклами на полях рекламної площини;</w:t>
      </w:r>
    </w:p>
    <w:p w:rsidR="00000000" w:rsidRDefault="003E3D5A">
      <w:pPr>
        <w:pStyle w:val="afe"/>
        <w:ind w:left="-142"/>
        <w:jc w:val="both"/>
      </w:pPr>
      <w:r>
        <w:rPr>
          <w:rFonts w:ascii="Times New Roman" w:hAnsi="Times New Roman" w:cs="Times New Roman"/>
          <w:sz w:val="28"/>
          <w:szCs w:val="28"/>
        </w:rPr>
        <w:t xml:space="preserve">9) фону тексту реклами, колір якого є однаковим з кольором тексту реклами, або </w:t>
      </w:r>
    </w:p>
    <w:p w:rsidR="00000000" w:rsidRDefault="003E3D5A">
      <w:pPr>
        <w:pStyle w:val="afe"/>
        <w:ind w:left="-142"/>
        <w:jc w:val="both"/>
      </w:pPr>
      <w:r>
        <w:rPr>
          <w:rFonts w:ascii="Times New Roman" w:hAnsi="Times New Roman" w:cs="Times New Roman"/>
          <w:sz w:val="28"/>
          <w:szCs w:val="28"/>
        </w:rPr>
        <w:t>використання як фону для тексту малюнків, фотографій або інших аналогічних зображень.</w:t>
      </w:r>
    </w:p>
    <w:p w:rsidR="00000000" w:rsidRDefault="003E3D5A">
      <w:pPr>
        <w:pStyle w:val="afe"/>
        <w:ind w:left="-142"/>
        <w:jc w:val="both"/>
      </w:pPr>
      <w:r>
        <w:rPr>
          <w:rFonts w:ascii="Times New Roman" w:hAnsi="Times New Roman" w:cs="Times New Roman"/>
          <w:sz w:val="28"/>
          <w:szCs w:val="28"/>
        </w:rPr>
        <w:t>5.10. Надання (розкр</w:t>
      </w:r>
      <w:r>
        <w:rPr>
          <w:rFonts w:ascii="Times New Roman" w:hAnsi="Times New Roman" w:cs="Times New Roman"/>
          <w:sz w:val="28"/>
          <w:szCs w:val="28"/>
        </w:rPr>
        <w:t>иття) іншої інформації споживачу.</w:t>
      </w:r>
    </w:p>
    <w:p w:rsidR="00000000" w:rsidRDefault="003E3D5A">
      <w:pPr>
        <w:pStyle w:val="afe"/>
        <w:ind w:left="-142"/>
        <w:jc w:val="both"/>
      </w:pPr>
      <w:r>
        <w:rPr>
          <w:rFonts w:ascii="Times New Roman" w:hAnsi="Times New Roman" w:cs="Times New Roman"/>
          <w:sz w:val="28"/>
          <w:szCs w:val="28"/>
        </w:rPr>
        <w:t xml:space="preserve">5.10.1 Кредитна спілка розкриває клієнтам (в тому числі споживачам) визначену </w:t>
      </w:r>
    </w:p>
    <w:p w:rsidR="00000000" w:rsidRDefault="003E3D5A">
      <w:pPr>
        <w:pStyle w:val="afe"/>
        <w:ind w:left="-142"/>
        <w:jc w:val="both"/>
      </w:pPr>
      <w:r>
        <w:rPr>
          <w:rFonts w:ascii="Times New Roman" w:hAnsi="Times New Roman" w:cs="Times New Roman"/>
          <w:sz w:val="28"/>
          <w:szCs w:val="28"/>
        </w:rPr>
        <w:t>законодавством інформацію про умови та порядок її діяльності, що розміщується у місці надання послуг клієнтам та/або на власному веб-сайті кред</w:t>
      </w:r>
      <w:r>
        <w:rPr>
          <w:rFonts w:ascii="Times New Roman" w:hAnsi="Times New Roman" w:cs="Times New Roman"/>
          <w:sz w:val="28"/>
          <w:szCs w:val="28"/>
        </w:rPr>
        <w:t>итної спілки. Така інформація, зокрема, включає:</w:t>
      </w:r>
    </w:p>
    <w:p w:rsidR="00000000" w:rsidRDefault="003E3D5A">
      <w:pPr>
        <w:pStyle w:val="afe"/>
        <w:ind w:left="-142"/>
        <w:jc w:val="both"/>
      </w:pPr>
      <w:r>
        <w:rPr>
          <w:rFonts w:ascii="Times New Roman" w:hAnsi="Times New Roman" w:cs="Times New Roman"/>
          <w:sz w:val="28"/>
          <w:szCs w:val="28"/>
        </w:rPr>
        <w:t xml:space="preserve">1) перелік послуг, що надаються фінансовою установою, порядок та умови їх </w:t>
      </w:r>
    </w:p>
    <w:p w:rsidR="00000000" w:rsidRDefault="003E3D5A">
      <w:pPr>
        <w:pStyle w:val="afe"/>
        <w:ind w:left="-142"/>
        <w:jc w:val="both"/>
      </w:pPr>
      <w:r>
        <w:rPr>
          <w:rFonts w:ascii="Times New Roman" w:hAnsi="Times New Roman" w:cs="Times New Roman"/>
          <w:sz w:val="28"/>
          <w:szCs w:val="28"/>
        </w:rPr>
        <w:t>надання;</w:t>
      </w:r>
    </w:p>
    <w:p w:rsidR="00000000" w:rsidRDefault="003E3D5A">
      <w:pPr>
        <w:pStyle w:val="afe"/>
        <w:ind w:left="-142"/>
        <w:jc w:val="both"/>
      </w:pPr>
      <w:r>
        <w:rPr>
          <w:rFonts w:ascii="Times New Roman" w:hAnsi="Times New Roman" w:cs="Times New Roman"/>
          <w:sz w:val="28"/>
          <w:szCs w:val="28"/>
        </w:rPr>
        <w:t xml:space="preserve">2) вартість, ціну/тарифи, розмір плати (проценти) щодо фінансових послуг залежно </w:t>
      </w:r>
    </w:p>
    <w:p w:rsidR="00000000" w:rsidRDefault="003E3D5A">
      <w:pPr>
        <w:pStyle w:val="afe"/>
        <w:ind w:left="-142"/>
        <w:jc w:val="both"/>
      </w:pPr>
      <w:r>
        <w:rPr>
          <w:rFonts w:ascii="Times New Roman" w:hAnsi="Times New Roman" w:cs="Times New Roman"/>
          <w:sz w:val="28"/>
          <w:szCs w:val="28"/>
        </w:rPr>
        <w:t>від виду фінансової послуги;</w:t>
      </w:r>
    </w:p>
    <w:p w:rsidR="00000000" w:rsidRDefault="003E3D5A">
      <w:pPr>
        <w:pStyle w:val="afe"/>
        <w:ind w:left="-142"/>
        <w:jc w:val="both"/>
      </w:pPr>
      <w:r>
        <w:rPr>
          <w:rFonts w:ascii="Times New Roman" w:hAnsi="Times New Roman" w:cs="Times New Roman"/>
          <w:sz w:val="28"/>
          <w:szCs w:val="28"/>
        </w:rPr>
        <w:t>3) інформаці</w:t>
      </w:r>
      <w:r>
        <w:rPr>
          <w:rFonts w:ascii="Times New Roman" w:hAnsi="Times New Roman" w:cs="Times New Roman"/>
          <w:sz w:val="28"/>
          <w:szCs w:val="28"/>
        </w:rPr>
        <w:t>ю про механізми захисту прав споживачів фінансових послуг.</w:t>
      </w:r>
    </w:p>
    <w:p w:rsidR="00000000" w:rsidRDefault="003E3D5A">
      <w:pPr>
        <w:pStyle w:val="afe"/>
        <w:ind w:left="-142" w:firstLine="709"/>
        <w:jc w:val="both"/>
      </w:pPr>
      <w:r>
        <w:rPr>
          <w:rFonts w:ascii="Times New Roman" w:hAnsi="Times New Roman" w:cs="Times New Roman"/>
          <w:sz w:val="28"/>
          <w:szCs w:val="28"/>
        </w:rPr>
        <w:t xml:space="preserve">На вимогу клієнта кредитна спілка зобов’язана в порядку, визначеному </w:t>
      </w:r>
    </w:p>
    <w:p w:rsidR="00000000" w:rsidRDefault="003E3D5A">
      <w:pPr>
        <w:pStyle w:val="afe"/>
        <w:ind w:left="-142"/>
        <w:jc w:val="both"/>
      </w:pPr>
      <w:r>
        <w:rPr>
          <w:rFonts w:ascii="Times New Roman" w:hAnsi="Times New Roman" w:cs="Times New Roman"/>
          <w:sz w:val="28"/>
          <w:szCs w:val="28"/>
        </w:rPr>
        <w:t>законодавством, надати таку інформацію:</w:t>
      </w:r>
    </w:p>
    <w:p w:rsidR="00000000" w:rsidRDefault="003E3D5A">
      <w:pPr>
        <w:pStyle w:val="afe"/>
        <w:ind w:left="-142"/>
        <w:jc w:val="both"/>
      </w:pPr>
      <w:r>
        <w:rPr>
          <w:rFonts w:ascii="Times New Roman" w:hAnsi="Times New Roman" w:cs="Times New Roman"/>
          <w:sz w:val="28"/>
          <w:szCs w:val="28"/>
        </w:rPr>
        <w:t xml:space="preserve">1) відомості про фінансові показники діяльності фінансової установи та її </w:t>
      </w:r>
    </w:p>
    <w:p w:rsidR="00000000" w:rsidRDefault="003E3D5A">
      <w:pPr>
        <w:pStyle w:val="afe"/>
        <w:ind w:left="-142"/>
        <w:jc w:val="both"/>
      </w:pPr>
      <w:r>
        <w:rPr>
          <w:rFonts w:ascii="Times New Roman" w:hAnsi="Times New Roman" w:cs="Times New Roman"/>
          <w:sz w:val="28"/>
          <w:szCs w:val="28"/>
        </w:rPr>
        <w:t xml:space="preserve">економічний </w:t>
      </w:r>
      <w:r>
        <w:rPr>
          <w:rFonts w:ascii="Times New Roman" w:hAnsi="Times New Roman" w:cs="Times New Roman"/>
          <w:sz w:val="28"/>
          <w:szCs w:val="28"/>
        </w:rPr>
        <w:t>стан, які підлягають обов’язковому оприлюдненню;</w:t>
      </w:r>
    </w:p>
    <w:p w:rsidR="00000000" w:rsidRDefault="003E3D5A">
      <w:pPr>
        <w:pStyle w:val="afe"/>
        <w:ind w:left="-142"/>
        <w:jc w:val="both"/>
      </w:pPr>
      <w:r>
        <w:rPr>
          <w:rFonts w:ascii="Times New Roman" w:hAnsi="Times New Roman" w:cs="Times New Roman"/>
          <w:sz w:val="28"/>
          <w:szCs w:val="28"/>
        </w:rPr>
        <w:t>2) перелік керівників фінансової установи та її відокремлених підрозділів;</w:t>
      </w:r>
    </w:p>
    <w:p w:rsidR="00000000" w:rsidRDefault="003E3D5A">
      <w:pPr>
        <w:pStyle w:val="afe"/>
        <w:ind w:left="-142"/>
        <w:jc w:val="both"/>
      </w:pPr>
      <w:r>
        <w:rPr>
          <w:rFonts w:ascii="Times New Roman" w:hAnsi="Times New Roman" w:cs="Times New Roman"/>
          <w:sz w:val="28"/>
          <w:szCs w:val="28"/>
        </w:rPr>
        <w:t>3) кількість акцій фінансової установи та розмір часток, які знаходяться у власності членів її виконавчого органу, а також перелік о</w:t>
      </w:r>
      <w:r>
        <w:rPr>
          <w:rFonts w:ascii="Times New Roman" w:hAnsi="Times New Roman" w:cs="Times New Roman"/>
          <w:sz w:val="28"/>
          <w:szCs w:val="28"/>
        </w:rPr>
        <w:t>сіб, частки яких у статутному капіталі фінансової установи або належна їм кількість акцій фінансової установи перевищують 5 відсотків;</w:t>
      </w:r>
    </w:p>
    <w:p w:rsidR="00000000" w:rsidRDefault="003E3D5A">
      <w:pPr>
        <w:pStyle w:val="afe"/>
        <w:ind w:left="-142"/>
        <w:jc w:val="both"/>
      </w:pPr>
      <w:r>
        <w:rPr>
          <w:rFonts w:ascii="Times New Roman" w:hAnsi="Times New Roman" w:cs="Times New Roman"/>
          <w:sz w:val="28"/>
          <w:szCs w:val="28"/>
        </w:rPr>
        <w:t>4) іншу інформацію, право на отримання якої визначено законом.</w:t>
      </w:r>
    </w:p>
    <w:p w:rsidR="00000000" w:rsidRDefault="003E3D5A">
      <w:pPr>
        <w:pStyle w:val="afe"/>
        <w:ind w:left="-142" w:firstLine="709"/>
        <w:jc w:val="both"/>
      </w:pPr>
      <w:r>
        <w:rPr>
          <w:rFonts w:ascii="Times New Roman" w:hAnsi="Times New Roman" w:cs="Times New Roman"/>
          <w:sz w:val="28"/>
          <w:szCs w:val="28"/>
        </w:rPr>
        <w:t>Перед укладенням договору про надання фінансових послуг Кр</w:t>
      </w:r>
      <w:r>
        <w:rPr>
          <w:rFonts w:ascii="Times New Roman" w:hAnsi="Times New Roman" w:cs="Times New Roman"/>
          <w:sz w:val="28"/>
          <w:szCs w:val="28"/>
        </w:rPr>
        <w:t>едитна спілка, повідомляє клієнта у письмовій або електронній формі, у тому числі шляхом надання клієнту доступу до такої інформації на власному веб-сайті кредитної спілки, про:</w:t>
      </w:r>
    </w:p>
    <w:p w:rsidR="00000000" w:rsidRDefault="003E3D5A">
      <w:pPr>
        <w:pStyle w:val="afe"/>
        <w:ind w:left="-142"/>
        <w:jc w:val="both"/>
      </w:pPr>
      <w:r>
        <w:rPr>
          <w:rFonts w:ascii="Times New Roman" w:hAnsi="Times New Roman" w:cs="Times New Roman"/>
          <w:sz w:val="28"/>
          <w:szCs w:val="28"/>
        </w:rPr>
        <w:t>1) особу, яка надає фінансові послуги:</w:t>
      </w:r>
    </w:p>
    <w:p w:rsidR="00000000" w:rsidRDefault="003E3D5A">
      <w:pPr>
        <w:pStyle w:val="afe"/>
        <w:ind w:left="-142"/>
        <w:jc w:val="both"/>
      </w:pPr>
      <w:r>
        <w:rPr>
          <w:rFonts w:ascii="Times New Roman" w:hAnsi="Times New Roman" w:cs="Times New Roman"/>
          <w:sz w:val="28"/>
          <w:szCs w:val="28"/>
        </w:rPr>
        <w:t>а) найменування, місцезнаходження, конт</w:t>
      </w:r>
      <w:r>
        <w:rPr>
          <w:rFonts w:ascii="Times New Roman" w:hAnsi="Times New Roman" w:cs="Times New Roman"/>
          <w:sz w:val="28"/>
          <w:szCs w:val="28"/>
        </w:rPr>
        <w:t xml:space="preserve">актний телефон і адреса електронної </w:t>
      </w:r>
    </w:p>
    <w:p w:rsidR="00000000" w:rsidRDefault="003E3D5A">
      <w:pPr>
        <w:pStyle w:val="afe"/>
        <w:ind w:left="-142"/>
        <w:jc w:val="both"/>
      </w:pPr>
      <w:r>
        <w:rPr>
          <w:rFonts w:ascii="Times New Roman" w:hAnsi="Times New Roman" w:cs="Times New Roman"/>
          <w:sz w:val="28"/>
          <w:szCs w:val="28"/>
        </w:rPr>
        <w:t>пошти кредитної спілки, адреса, за якою приймаються скарги споживачів фінансових послуг;</w:t>
      </w:r>
    </w:p>
    <w:p w:rsidR="00000000" w:rsidRDefault="003E3D5A">
      <w:pPr>
        <w:pStyle w:val="afe"/>
        <w:ind w:left="-142"/>
        <w:jc w:val="both"/>
      </w:pPr>
      <w:r>
        <w:rPr>
          <w:rFonts w:ascii="Times New Roman" w:hAnsi="Times New Roman" w:cs="Times New Roman"/>
          <w:sz w:val="28"/>
          <w:szCs w:val="28"/>
        </w:rPr>
        <w:t>б) найменування особи, яка надає посередницькі послуги (за наявності);</w:t>
      </w:r>
    </w:p>
    <w:p w:rsidR="00000000" w:rsidRDefault="003E3D5A">
      <w:pPr>
        <w:pStyle w:val="afe"/>
        <w:ind w:left="-142"/>
        <w:jc w:val="both"/>
      </w:pPr>
      <w:r>
        <w:rPr>
          <w:rFonts w:ascii="Times New Roman" w:hAnsi="Times New Roman" w:cs="Times New Roman"/>
          <w:sz w:val="28"/>
          <w:szCs w:val="28"/>
        </w:rPr>
        <w:t>в) відомості про державну реєстрацію кредитної спілки;</w:t>
      </w:r>
    </w:p>
    <w:p w:rsidR="00000000" w:rsidRDefault="003E3D5A">
      <w:pPr>
        <w:pStyle w:val="afe"/>
        <w:ind w:left="-142"/>
        <w:jc w:val="both"/>
      </w:pPr>
      <w:r>
        <w:rPr>
          <w:rFonts w:ascii="Times New Roman" w:hAnsi="Times New Roman" w:cs="Times New Roman"/>
          <w:sz w:val="28"/>
          <w:szCs w:val="28"/>
        </w:rPr>
        <w:t>г) і</w:t>
      </w:r>
      <w:r>
        <w:rPr>
          <w:rFonts w:ascii="Times New Roman" w:hAnsi="Times New Roman" w:cs="Times New Roman"/>
          <w:sz w:val="28"/>
          <w:szCs w:val="28"/>
        </w:rPr>
        <w:t xml:space="preserve">нформацію щодо включення кредитної спілки до відповідного державного </w:t>
      </w:r>
    </w:p>
    <w:p w:rsidR="00000000" w:rsidRDefault="003E3D5A">
      <w:pPr>
        <w:pStyle w:val="afe"/>
        <w:ind w:left="-142"/>
        <w:jc w:val="both"/>
      </w:pPr>
      <w:r>
        <w:rPr>
          <w:rFonts w:ascii="Times New Roman" w:hAnsi="Times New Roman" w:cs="Times New Roman"/>
          <w:sz w:val="28"/>
          <w:szCs w:val="28"/>
        </w:rPr>
        <w:t>реєстру фінансових установ;</w:t>
      </w:r>
    </w:p>
    <w:p w:rsidR="00000000" w:rsidRDefault="003E3D5A">
      <w:pPr>
        <w:pStyle w:val="afe"/>
        <w:ind w:left="-142"/>
        <w:jc w:val="both"/>
      </w:pPr>
      <w:r>
        <w:rPr>
          <w:rFonts w:ascii="Times New Roman" w:hAnsi="Times New Roman" w:cs="Times New Roman"/>
          <w:sz w:val="28"/>
          <w:szCs w:val="28"/>
        </w:rPr>
        <w:t xml:space="preserve">ґ) інформацію щодо наявності в кредитної спілки, права на надання відповідної </w:t>
      </w:r>
    </w:p>
    <w:p w:rsidR="00000000" w:rsidRDefault="003E3D5A">
      <w:pPr>
        <w:pStyle w:val="afe"/>
        <w:ind w:left="-142"/>
        <w:jc w:val="both"/>
      </w:pPr>
      <w:r>
        <w:rPr>
          <w:rFonts w:ascii="Times New Roman" w:hAnsi="Times New Roman" w:cs="Times New Roman"/>
          <w:sz w:val="28"/>
          <w:szCs w:val="28"/>
        </w:rPr>
        <w:t>фінансової послуги;</w:t>
      </w:r>
    </w:p>
    <w:p w:rsidR="00000000" w:rsidRDefault="003E3D5A">
      <w:pPr>
        <w:pStyle w:val="afe"/>
        <w:ind w:left="-142"/>
        <w:jc w:val="both"/>
      </w:pPr>
      <w:r>
        <w:rPr>
          <w:rFonts w:ascii="Times New Roman" w:hAnsi="Times New Roman" w:cs="Times New Roman"/>
          <w:sz w:val="28"/>
          <w:szCs w:val="28"/>
        </w:rPr>
        <w:t>д) контактну інформацію органу, який здійснює державне регу</w:t>
      </w:r>
      <w:r>
        <w:rPr>
          <w:rFonts w:ascii="Times New Roman" w:hAnsi="Times New Roman" w:cs="Times New Roman"/>
          <w:sz w:val="28"/>
          <w:szCs w:val="28"/>
        </w:rPr>
        <w:t xml:space="preserve">лювання щодо </w:t>
      </w:r>
    </w:p>
    <w:p w:rsidR="00000000" w:rsidRDefault="003E3D5A">
      <w:pPr>
        <w:pStyle w:val="afe"/>
        <w:ind w:left="-142"/>
        <w:jc w:val="both"/>
      </w:pPr>
      <w:r>
        <w:rPr>
          <w:rFonts w:ascii="Times New Roman" w:hAnsi="Times New Roman" w:cs="Times New Roman"/>
          <w:sz w:val="28"/>
          <w:szCs w:val="28"/>
        </w:rPr>
        <w:t>кредитної спілки;</w:t>
      </w:r>
    </w:p>
    <w:p w:rsidR="00000000" w:rsidRDefault="003E3D5A">
      <w:pPr>
        <w:pStyle w:val="afe"/>
        <w:ind w:left="-142"/>
        <w:jc w:val="both"/>
      </w:pPr>
      <w:r>
        <w:rPr>
          <w:rFonts w:ascii="Times New Roman" w:hAnsi="Times New Roman" w:cs="Times New Roman"/>
          <w:sz w:val="28"/>
          <w:szCs w:val="28"/>
        </w:rPr>
        <w:t xml:space="preserve">2) фінансову послугу - загальну суму зборів, платежів та інших витрат, які повинен </w:t>
      </w:r>
    </w:p>
    <w:p w:rsidR="00000000" w:rsidRDefault="003E3D5A">
      <w:pPr>
        <w:pStyle w:val="afe"/>
        <w:ind w:left="-142"/>
        <w:jc w:val="both"/>
      </w:pPr>
      <w:r>
        <w:rPr>
          <w:rFonts w:ascii="Times New Roman" w:hAnsi="Times New Roman" w:cs="Times New Roman"/>
          <w:sz w:val="28"/>
          <w:szCs w:val="28"/>
        </w:rPr>
        <w:t xml:space="preserve">сплатити клієнт, включно з податками, або якщо конкретний розмір не може бути </w:t>
      </w:r>
    </w:p>
    <w:p w:rsidR="00000000" w:rsidRDefault="003E3D5A">
      <w:pPr>
        <w:pStyle w:val="afe"/>
        <w:ind w:left="-142"/>
        <w:jc w:val="both"/>
      </w:pPr>
      <w:r>
        <w:rPr>
          <w:rFonts w:ascii="Times New Roman" w:hAnsi="Times New Roman" w:cs="Times New Roman"/>
          <w:sz w:val="28"/>
          <w:szCs w:val="28"/>
        </w:rPr>
        <w:lastRenderedPageBreak/>
        <w:t>визначений - порядок визначення таких витрат;</w:t>
      </w:r>
    </w:p>
    <w:p w:rsidR="00000000" w:rsidRDefault="003E3D5A">
      <w:pPr>
        <w:pStyle w:val="afe"/>
        <w:ind w:left="-142"/>
        <w:jc w:val="both"/>
      </w:pPr>
      <w:r>
        <w:rPr>
          <w:rFonts w:ascii="Times New Roman" w:hAnsi="Times New Roman" w:cs="Times New Roman"/>
          <w:sz w:val="28"/>
          <w:szCs w:val="28"/>
        </w:rPr>
        <w:t xml:space="preserve">3) договір про </w:t>
      </w:r>
      <w:r>
        <w:rPr>
          <w:rFonts w:ascii="Times New Roman" w:hAnsi="Times New Roman" w:cs="Times New Roman"/>
          <w:sz w:val="28"/>
          <w:szCs w:val="28"/>
        </w:rPr>
        <w:t>надання фінансових послуг:</w:t>
      </w:r>
    </w:p>
    <w:p w:rsidR="00000000" w:rsidRDefault="003E3D5A">
      <w:pPr>
        <w:pStyle w:val="afe"/>
        <w:ind w:left="-142"/>
        <w:jc w:val="both"/>
      </w:pPr>
      <w:r>
        <w:rPr>
          <w:rFonts w:ascii="Times New Roman" w:hAnsi="Times New Roman" w:cs="Times New Roman"/>
          <w:sz w:val="28"/>
          <w:szCs w:val="28"/>
        </w:rPr>
        <w:t>а) наявність у клієнта права на відмову від договору про надання фінансових послуг;</w:t>
      </w:r>
    </w:p>
    <w:p w:rsidR="00000000" w:rsidRDefault="003E3D5A">
      <w:pPr>
        <w:pStyle w:val="afe"/>
        <w:ind w:left="-142"/>
        <w:jc w:val="both"/>
      </w:pPr>
      <w:r>
        <w:rPr>
          <w:rFonts w:ascii="Times New Roman" w:hAnsi="Times New Roman" w:cs="Times New Roman"/>
          <w:sz w:val="28"/>
          <w:szCs w:val="28"/>
        </w:rPr>
        <w:t xml:space="preserve">б) строк, протягом якого клієнтом може бути використано право на відмову від </w:t>
      </w:r>
    </w:p>
    <w:p w:rsidR="00000000" w:rsidRDefault="003E3D5A">
      <w:pPr>
        <w:pStyle w:val="afe"/>
        <w:ind w:left="-142"/>
        <w:jc w:val="both"/>
      </w:pPr>
      <w:r>
        <w:rPr>
          <w:rFonts w:ascii="Times New Roman" w:hAnsi="Times New Roman" w:cs="Times New Roman"/>
          <w:sz w:val="28"/>
          <w:szCs w:val="28"/>
        </w:rPr>
        <w:t>договору, а також інші умови використання права на відмову від дого</w:t>
      </w:r>
      <w:r>
        <w:rPr>
          <w:rFonts w:ascii="Times New Roman" w:hAnsi="Times New Roman" w:cs="Times New Roman"/>
          <w:sz w:val="28"/>
          <w:szCs w:val="28"/>
        </w:rPr>
        <w:t>вору;</w:t>
      </w:r>
    </w:p>
    <w:p w:rsidR="00000000" w:rsidRDefault="003E3D5A">
      <w:pPr>
        <w:pStyle w:val="afe"/>
        <w:ind w:left="-142"/>
        <w:jc w:val="both"/>
      </w:pPr>
      <w:r>
        <w:rPr>
          <w:rFonts w:ascii="Times New Roman" w:hAnsi="Times New Roman" w:cs="Times New Roman"/>
          <w:sz w:val="28"/>
          <w:szCs w:val="28"/>
        </w:rPr>
        <w:t>в) мінімальний строк дії договору (якщо застосовується);</w:t>
      </w:r>
    </w:p>
    <w:p w:rsidR="00000000" w:rsidRDefault="003E3D5A">
      <w:pPr>
        <w:pStyle w:val="afe"/>
        <w:ind w:left="-142"/>
        <w:jc w:val="both"/>
      </w:pPr>
      <w:r>
        <w:rPr>
          <w:rFonts w:ascii="Times New Roman" w:hAnsi="Times New Roman" w:cs="Times New Roman"/>
          <w:sz w:val="28"/>
          <w:szCs w:val="28"/>
        </w:rPr>
        <w:t xml:space="preserve">г) наявність у клієнта права розірвати чи припинити договір, права дострокового </w:t>
      </w:r>
    </w:p>
    <w:p w:rsidR="00000000" w:rsidRDefault="003E3D5A">
      <w:pPr>
        <w:pStyle w:val="afe"/>
        <w:ind w:left="-142"/>
        <w:jc w:val="both"/>
      </w:pPr>
      <w:r>
        <w:rPr>
          <w:rFonts w:ascii="Times New Roman" w:hAnsi="Times New Roman" w:cs="Times New Roman"/>
          <w:sz w:val="28"/>
          <w:szCs w:val="28"/>
        </w:rPr>
        <w:t>виконання договору, а також наслідки таких дій;</w:t>
      </w:r>
    </w:p>
    <w:p w:rsidR="00000000" w:rsidRDefault="003E3D5A">
      <w:pPr>
        <w:pStyle w:val="afe"/>
        <w:ind w:left="-142"/>
        <w:jc w:val="both"/>
      </w:pPr>
      <w:r>
        <w:rPr>
          <w:rFonts w:ascii="Times New Roman" w:hAnsi="Times New Roman" w:cs="Times New Roman"/>
          <w:sz w:val="28"/>
          <w:szCs w:val="28"/>
        </w:rPr>
        <w:t>ґ) порядок внесення змін та доповнень до договору;</w:t>
      </w:r>
    </w:p>
    <w:p w:rsidR="00000000" w:rsidRDefault="003E3D5A">
      <w:pPr>
        <w:pStyle w:val="afe"/>
        <w:ind w:left="-142"/>
        <w:jc w:val="both"/>
      </w:pPr>
      <w:r>
        <w:rPr>
          <w:rFonts w:ascii="Times New Roman" w:hAnsi="Times New Roman" w:cs="Times New Roman"/>
          <w:sz w:val="28"/>
          <w:szCs w:val="28"/>
        </w:rPr>
        <w:t>д) неможливіс</w:t>
      </w:r>
      <w:r>
        <w:rPr>
          <w:rFonts w:ascii="Times New Roman" w:hAnsi="Times New Roman" w:cs="Times New Roman"/>
          <w:sz w:val="28"/>
          <w:szCs w:val="28"/>
        </w:rPr>
        <w:t>ть збільшення фіксованої процентної ставки за договором без письмової згоди споживача фінансової послуги;</w:t>
      </w:r>
    </w:p>
    <w:p w:rsidR="00000000" w:rsidRDefault="003E3D5A">
      <w:pPr>
        <w:pStyle w:val="afe"/>
        <w:ind w:left="-142"/>
        <w:jc w:val="both"/>
      </w:pPr>
      <w:r>
        <w:rPr>
          <w:rFonts w:ascii="Times New Roman" w:hAnsi="Times New Roman" w:cs="Times New Roman"/>
          <w:sz w:val="28"/>
          <w:szCs w:val="28"/>
        </w:rPr>
        <w:t>4) механізми захисту прав споживачів фінансових послуг:</w:t>
      </w:r>
    </w:p>
    <w:p w:rsidR="00000000" w:rsidRDefault="003E3D5A">
      <w:pPr>
        <w:pStyle w:val="afe"/>
        <w:ind w:left="-142"/>
        <w:jc w:val="both"/>
      </w:pPr>
      <w:r>
        <w:rPr>
          <w:rFonts w:ascii="Times New Roman" w:hAnsi="Times New Roman" w:cs="Times New Roman"/>
          <w:sz w:val="28"/>
          <w:szCs w:val="28"/>
        </w:rPr>
        <w:t xml:space="preserve">а) можливість та порядок позасудового розгляду скарг споживачів фінансових </w:t>
      </w:r>
    </w:p>
    <w:p w:rsidR="00000000" w:rsidRDefault="003E3D5A">
      <w:pPr>
        <w:pStyle w:val="afe"/>
        <w:ind w:left="-142"/>
        <w:jc w:val="both"/>
      </w:pPr>
      <w:r>
        <w:rPr>
          <w:rFonts w:ascii="Times New Roman" w:hAnsi="Times New Roman" w:cs="Times New Roman"/>
          <w:sz w:val="28"/>
          <w:szCs w:val="28"/>
        </w:rPr>
        <w:t>послуг;</w:t>
      </w:r>
    </w:p>
    <w:p w:rsidR="00000000" w:rsidRDefault="003E3D5A">
      <w:pPr>
        <w:pStyle w:val="afe"/>
        <w:ind w:left="-142"/>
        <w:jc w:val="both"/>
      </w:pPr>
      <w:r>
        <w:rPr>
          <w:rFonts w:ascii="Times New Roman" w:hAnsi="Times New Roman" w:cs="Times New Roman"/>
          <w:sz w:val="28"/>
          <w:szCs w:val="28"/>
        </w:rPr>
        <w:t>б) наявніс</w:t>
      </w:r>
      <w:r>
        <w:rPr>
          <w:rFonts w:ascii="Times New Roman" w:hAnsi="Times New Roman" w:cs="Times New Roman"/>
          <w:sz w:val="28"/>
          <w:szCs w:val="28"/>
        </w:rPr>
        <w:t xml:space="preserve">ть гарантійних фондів чи компенсаційних схем, що застосовуються </w:t>
      </w:r>
    </w:p>
    <w:p w:rsidR="00000000" w:rsidRDefault="003E3D5A">
      <w:pPr>
        <w:pStyle w:val="afe"/>
        <w:ind w:left="-142"/>
        <w:jc w:val="both"/>
      </w:pPr>
      <w:r>
        <w:rPr>
          <w:rFonts w:ascii="Times New Roman" w:hAnsi="Times New Roman" w:cs="Times New Roman"/>
          <w:sz w:val="28"/>
          <w:szCs w:val="28"/>
        </w:rPr>
        <w:t>відповідно до законодавства.</w:t>
      </w:r>
    </w:p>
    <w:p w:rsidR="00000000" w:rsidRDefault="003E3D5A">
      <w:pPr>
        <w:pStyle w:val="afe"/>
        <w:ind w:left="-142" w:firstLine="709"/>
        <w:jc w:val="both"/>
      </w:pPr>
      <w:r>
        <w:rPr>
          <w:rFonts w:ascii="Times New Roman" w:hAnsi="Times New Roman" w:cs="Times New Roman"/>
          <w:sz w:val="28"/>
          <w:szCs w:val="28"/>
        </w:rPr>
        <w:t>Інформація, що надається кредитною спілкою клієнту, забезпечує правильне розуміння суті фінансової послуги без нав'язування її придбання.</w:t>
      </w:r>
    </w:p>
    <w:p w:rsidR="00000000" w:rsidRDefault="003E3D5A">
      <w:pPr>
        <w:pStyle w:val="afe"/>
        <w:ind w:left="-142"/>
        <w:jc w:val="both"/>
      </w:pPr>
      <w:r>
        <w:rPr>
          <w:rFonts w:ascii="Times New Roman" w:hAnsi="Times New Roman" w:cs="Times New Roman"/>
          <w:sz w:val="28"/>
          <w:szCs w:val="28"/>
        </w:rPr>
        <w:t>5.10.2 Кредитна спілка п</w:t>
      </w:r>
      <w:r>
        <w:rPr>
          <w:rFonts w:ascii="Times New Roman" w:hAnsi="Times New Roman" w:cs="Times New Roman"/>
          <w:sz w:val="28"/>
          <w:szCs w:val="28"/>
        </w:rPr>
        <w:t>ід час розкриття інформації дотримується вимог законодавства про мови.</w:t>
      </w:r>
    </w:p>
    <w:p w:rsidR="00000000" w:rsidRDefault="003E3D5A">
      <w:pPr>
        <w:pStyle w:val="afe"/>
        <w:ind w:left="-142"/>
        <w:jc w:val="both"/>
      </w:pPr>
      <w:r>
        <w:rPr>
          <w:rFonts w:ascii="Times New Roman" w:hAnsi="Times New Roman" w:cs="Times New Roman"/>
          <w:sz w:val="28"/>
          <w:szCs w:val="28"/>
        </w:rPr>
        <w:t>5.10.3 Кредитні спілка також розкриває шляхом розміщення на безоплатній основі в загальнодоступній інформаційній базі даних про фінансові установи та на власних веб-сайтах (веб-сторінка</w:t>
      </w:r>
      <w:r>
        <w:rPr>
          <w:rFonts w:ascii="Times New Roman" w:hAnsi="Times New Roman" w:cs="Times New Roman"/>
          <w:sz w:val="28"/>
          <w:szCs w:val="28"/>
        </w:rPr>
        <w:t>х) в обсязі та порядку, встановленому Національним банком України, таку інформацію:</w:t>
      </w:r>
    </w:p>
    <w:p w:rsidR="00000000" w:rsidRDefault="003E3D5A">
      <w:pPr>
        <w:pStyle w:val="afe"/>
        <w:ind w:left="-142"/>
        <w:jc w:val="both"/>
      </w:pPr>
      <w:r>
        <w:rPr>
          <w:rFonts w:ascii="Times New Roman" w:hAnsi="Times New Roman" w:cs="Times New Roman"/>
          <w:sz w:val="28"/>
          <w:szCs w:val="28"/>
        </w:rPr>
        <w:t xml:space="preserve">1) повне найменування, ідентифікаційний код та місцезнаходження фінансової </w:t>
      </w:r>
    </w:p>
    <w:p w:rsidR="00000000" w:rsidRDefault="003E3D5A">
      <w:pPr>
        <w:pStyle w:val="afe"/>
        <w:ind w:left="-142"/>
        <w:jc w:val="both"/>
      </w:pPr>
      <w:r>
        <w:rPr>
          <w:rFonts w:ascii="Times New Roman" w:hAnsi="Times New Roman" w:cs="Times New Roman"/>
          <w:sz w:val="28"/>
          <w:szCs w:val="28"/>
        </w:rPr>
        <w:t>установи;</w:t>
      </w:r>
    </w:p>
    <w:p w:rsidR="00000000" w:rsidRDefault="003E3D5A">
      <w:pPr>
        <w:pStyle w:val="afe"/>
        <w:ind w:left="-142"/>
        <w:jc w:val="both"/>
      </w:pPr>
      <w:r>
        <w:rPr>
          <w:rFonts w:ascii="Times New Roman" w:hAnsi="Times New Roman" w:cs="Times New Roman"/>
          <w:sz w:val="28"/>
          <w:szCs w:val="28"/>
        </w:rPr>
        <w:t>2) перелік фінансових послуг, що надаються фінансовою установою;</w:t>
      </w:r>
    </w:p>
    <w:p w:rsidR="00000000" w:rsidRDefault="003E3D5A">
      <w:pPr>
        <w:pStyle w:val="afe"/>
        <w:ind w:left="-142"/>
        <w:jc w:val="both"/>
      </w:pPr>
      <w:r>
        <w:rPr>
          <w:rFonts w:ascii="Times New Roman" w:hAnsi="Times New Roman" w:cs="Times New Roman"/>
          <w:sz w:val="28"/>
          <w:szCs w:val="28"/>
        </w:rPr>
        <w:t>3) відомості про влас</w:t>
      </w:r>
      <w:r>
        <w:rPr>
          <w:rFonts w:ascii="Times New Roman" w:hAnsi="Times New Roman" w:cs="Times New Roman"/>
          <w:sz w:val="28"/>
          <w:szCs w:val="28"/>
        </w:rPr>
        <w:t xml:space="preserve">ників істотної участі (у тому числі осіб, які здійснюють </w:t>
      </w:r>
    </w:p>
    <w:p w:rsidR="00000000" w:rsidRDefault="003E3D5A">
      <w:pPr>
        <w:pStyle w:val="afe"/>
        <w:ind w:left="-142"/>
        <w:jc w:val="both"/>
      </w:pPr>
      <w:r>
        <w:rPr>
          <w:rFonts w:ascii="Times New Roman" w:hAnsi="Times New Roman" w:cs="Times New Roman"/>
          <w:sz w:val="28"/>
          <w:szCs w:val="28"/>
        </w:rPr>
        <w:t>контроль за фінансовою установою);</w:t>
      </w:r>
    </w:p>
    <w:p w:rsidR="00000000" w:rsidRDefault="003E3D5A">
      <w:pPr>
        <w:pStyle w:val="afe"/>
        <w:ind w:left="-142"/>
        <w:jc w:val="both"/>
      </w:pPr>
      <w:r>
        <w:rPr>
          <w:rFonts w:ascii="Times New Roman" w:hAnsi="Times New Roman" w:cs="Times New Roman"/>
          <w:sz w:val="28"/>
          <w:szCs w:val="28"/>
        </w:rPr>
        <w:t>4) відомості про склад наглядової ради та виконавчого органу фінансової установи;</w:t>
      </w:r>
    </w:p>
    <w:p w:rsidR="00000000" w:rsidRDefault="003E3D5A">
      <w:pPr>
        <w:pStyle w:val="afe"/>
        <w:ind w:left="-142"/>
        <w:jc w:val="both"/>
      </w:pPr>
      <w:r>
        <w:rPr>
          <w:rFonts w:ascii="Times New Roman" w:hAnsi="Times New Roman" w:cs="Times New Roman"/>
          <w:sz w:val="28"/>
          <w:szCs w:val="28"/>
        </w:rPr>
        <w:t>5) відомості про відокремлені підрозділи фінансової установи;</w:t>
      </w:r>
    </w:p>
    <w:p w:rsidR="00000000" w:rsidRDefault="003E3D5A">
      <w:pPr>
        <w:pStyle w:val="afe"/>
        <w:ind w:left="-142"/>
        <w:jc w:val="both"/>
      </w:pPr>
      <w:r>
        <w:rPr>
          <w:rFonts w:ascii="Times New Roman" w:hAnsi="Times New Roman" w:cs="Times New Roman"/>
          <w:sz w:val="28"/>
          <w:szCs w:val="28"/>
        </w:rPr>
        <w:t>6) відомості про лі</w:t>
      </w:r>
      <w:r>
        <w:rPr>
          <w:rFonts w:ascii="Times New Roman" w:hAnsi="Times New Roman" w:cs="Times New Roman"/>
          <w:sz w:val="28"/>
          <w:szCs w:val="28"/>
        </w:rPr>
        <w:t>цензії та дозволи, видані фінансовій установі;</w:t>
      </w:r>
    </w:p>
    <w:p w:rsidR="00000000" w:rsidRDefault="003E3D5A">
      <w:pPr>
        <w:pStyle w:val="afe"/>
        <w:ind w:left="-142"/>
        <w:jc w:val="both"/>
      </w:pPr>
      <w:r>
        <w:rPr>
          <w:rFonts w:ascii="Times New Roman" w:hAnsi="Times New Roman" w:cs="Times New Roman"/>
          <w:sz w:val="28"/>
          <w:szCs w:val="28"/>
        </w:rPr>
        <w:t>7) річну фінансову та консолідовану фінансову звітність;</w:t>
      </w:r>
    </w:p>
    <w:p w:rsidR="00000000" w:rsidRDefault="003E3D5A">
      <w:pPr>
        <w:pStyle w:val="afe"/>
        <w:ind w:left="-142"/>
        <w:jc w:val="both"/>
      </w:pPr>
      <w:r>
        <w:rPr>
          <w:rFonts w:ascii="Times New Roman" w:hAnsi="Times New Roman" w:cs="Times New Roman"/>
          <w:sz w:val="28"/>
          <w:szCs w:val="28"/>
        </w:rPr>
        <w:t xml:space="preserve">8) відомості про порушення провадження у справі про банкрутство, застосування </w:t>
      </w:r>
    </w:p>
    <w:p w:rsidR="00000000" w:rsidRDefault="003E3D5A">
      <w:pPr>
        <w:pStyle w:val="afe"/>
        <w:ind w:left="-142"/>
        <w:jc w:val="both"/>
      </w:pPr>
      <w:r>
        <w:rPr>
          <w:rFonts w:ascii="Times New Roman" w:hAnsi="Times New Roman" w:cs="Times New Roman"/>
          <w:sz w:val="28"/>
          <w:szCs w:val="28"/>
        </w:rPr>
        <w:t>процедури санації фінансової установи;</w:t>
      </w:r>
    </w:p>
    <w:p w:rsidR="00000000" w:rsidRDefault="003E3D5A">
      <w:pPr>
        <w:pStyle w:val="afe"/>
        <w:ind w:left="-142"/>
        <w:jc w:val="both"/>
      </w:pPr>
      <w:r>
        <w:rPr>
          <w:rFonts w:ascii="Times New Roman" w:hAnsi="Times New Roman" w:cs="Times New Roman"/>
          <w:sz w:val="28"/>
          <w:szCs w:val="28"/>
        </w:rPr>
        <w:t>9) рішення про ліквідацію фінансов</w:t>
      </w:r>
      <w:r>
        <w:rPr>
          <w:rFonts w:ascii="Times New Roman" w:hAnsi="Times New Roman" w:cs="Times New Roman"/>
          <w:sz w:val="28"/>
          <w:szCs w:val="28"/>
        </w:rPr>
        <w:t>ої установи;</w:t>
      </w:r>
    </w:p>
    <w:p w:rsidR="00000000" w:rsidRDefault="003E3D5A">
      <w:pPr>
        <w:pStyle w:val="afe"/>
        <w:ind w:left="-142"/>
        <w:jc w:val="both"/>
      </w:pPr>
      <w:r>
        <w:rPr>
          <w:rFonts w:ascii="Times New Roman" w:hAnsi="Times New Roman" w:cs="Times New Roman"/>
          <w:sz w:val="28"/>
          <w:szCs w:val="28"/>
        </w:rPr>
        <w:t xml:space="preserve">10) іншу інформацію про фінансову установу, що підлягає оприлюдненню </w:t>
      </w:r>
    </w:p>
    <w:p w:rsidR="00000000" w:rsidRDefault="003E3D5A">
      <w:pPr>
        <w:pStyle w:val="afe"/>
        <w:ind w:left="-142"/>
        <w:jc w:val="both"/>
      </w:pPr>
      <w:r>
        <w:rPr>
          <w:rFonts w:ascii="Times New Roman" w:hAnsi="Times New Roman" w:cs="Times New Roman"/>
          <w:sz w:val="28"/>
          <w:szCs w:val="28"/>
        </w:rPr>
        <w:t xml:space="preserve">відповідно до закону. </w:t>
      </w:r>
    </w:p>
    <w:p w:rsidR="00000000" w:rsidRDefault="003E3D5A">
      <w:pPr>
        <w:pStyle w:val="afe"/>
        <w:ind w:left="-142" w:firstLine="709"/>
        <w:jc w:val="both"/>
      </w:pPr>
      <w:r>
        <w:rPr>
          <w:rFonts w:ascii="Times New Roman" w:hAnsi="Times New Roman" w:cs="Times New Roman"/>
          <w:sz w:val="28"/>
          <w:szCs w:val="28"/>
        </w:rPr>
        <w:t xml:space="preserve">Кредитна спілка забезпечує доступність інформації, розміщеної на власних веб сайтах (веб-сторінках) відповідно до п.5.10.3 Положення, не менше ніж за </w:t>
      </w:r>
      <w:r>
        <w:rPr>
          <w:rFonts w:ascii="Times New Roman" w:hAnsi="Times New Roman" w:cs="Times New Roman"/>
          <w:sz w:val="28"/>
          <w:szCs w:val="28"/>
        </w:rPr>
        <w:t>останні три роки.</w:t>
      </w:r>
    </w:p>
    <w:p w:rsidR="00000000" w:rsidRDefault="003E3D5A">
      <w:pPr>
        <w:pStyle w:val="afe"/>
        <w:ind w:left="-142"/>
        <w:jc w:val="both"/>
      </w:pPr>
      <w:r>
        <w:rPr>
          <w:rFonts w:ascii="Times New Roman" w:hAnsi="Times New Roman" w:cs="Times New Roman"/>
          <w:sz w:val="28"/>
          <w:szCs w:val="28"/>
        </w:rPr>
        <w:t xml:space="preserve">5.10.4 Кредитна спілка розкриває на всіх власних вебсайтах, а також у місцях </w:t>
      </w:r>
    </w:p>
    <w:p w:rsidR="00000000" w:rsidRDefault="003E3D5A">
      <w:pPr>
        <w:pStyle w:val="afe"/>
        <w:ind w:left="-142"/>
        <w:jc w:val="both"/>
      </w:pPr>
      <w:r>
        <w:rPr>
          <w:rFonts w:ascii="Times New Roman" w:hAnsi="Times New Roman" w:cs="Times New Roman"/>
          <w:sz w:val="28"/>
          <w:szCs w:val="28"/>
        </w:rPr>
        <w:t xml:space="preserve">надання послуг клієнтам інформацію, передбачену в частинах першій та другій статті 12, частинах першій та четвертій статті 12-1 Закону України «Про фінансові </w:t>
      </w:r>
      <w:r>
        <w:rPr>
          <w:rFonts w:ascii="Times New Roman" w:hAnsi="Times New Roman" w:cs="Times New Roman"/>
          <w:sz w:val="28"/>
          <w:szCs w:val="28"/>
        </w:rPr>
        <w:lastRenderedPageBreak/>
        <w:t>по</w:t>
      </w:r>
      <w:r>
        <w:rPr>
          <w:rFonts w:ascii="Times New Roman" w:hAnsi="Times New Roman" w:cs="Times New Roman"/>
          <w:sz w:val="28"/>
          <w:szCs w:val="28"/>
        </w:rPr>
        <w:t>слуги та державне регулювання ринків фінансових послуг», в обсязі та порядку, визначених у Положенні про порядок розкриття інформації небанківськими фінансовими установами, затвердженому Постановою Правління Національного банку України від 05.11.2021 № 114</w:t>
      </w:r>
      <w:r>
        <w:rPr>
          <w:rFonts w:ascii="Times New Roman" w:hAnsi="Times New Roman" w:cs="Times New Roman"/>
          <w:sz w:val="28"/>
          <w:szCs w:val="28"/>
        </w:rPr>
        <w:t>».</w:t>
      </w:r>
    </w:p>
    <w:p w:rsidR="00000000" w:rsidRDefault="003E3D5A">
      <w:pPr>
        <w:shd w:val="clear" w:color="auto" w:fill="FFFFFF"/>
        <w:ind w:right="424" w:firstLine="450"/>
        <w:jc w:val="both"/>
      </w:pPr>
      <w:r>
        <w:rPr>
          <w:b/>
          <w:sz w:val="28"/>
          <w:szCs w:val="28"/>
          <w:lang w:eastAsia="ar-SA"/>
        </w:rPr>
        <w:t xml:space="preserve">5.11. </w:t>
      </w:r>
      <w:r>
        <w:rPr>
          <w:b/>
          <w:sz w:val="28"/>
          <w:szCs w:val="28"/>
          <w:lang w:eastAsia="uk-UA"/>
        </w:rPr>
        <w:t>Порядок розгляду кредитною спілкою звернень (скарг) споживачів щодо послуги споживчого кредиту</w:t>
      </w:r>
    </w:p>
    <w:p w:rsidR="00000000" w:rsidRDefault="003E3D5A">
      <w:pPr>
        <w:ind w:right="424" w:firstLine="567"/>
        <w:jc w:val="both"/>
      </w:pPr>
      <w:r>
        <w:rPr>
          <w:sz w:val="28"/>
          <w:szCs w:val="28"/>
          <w:lang w:eastAsia="ar-SA"/>
        </w:rPr>
        <w:t>5.11.1. Розгляд</w:t>
      </w:r>
      <w:r>
        <w:rPr>
          <w:sz w:val="28"/>
          <w:szCs w:val="28"/>
          <w:lang w:val="ru-RU" w:eastAsia="ar-SA"/>
        </w:rPr>
        <w:t xml:space="preserve"> </w:t>
      </w:r>
      <w:r>
        <w:rPr>
          <w:sz w:val="28"/>
          <w:szCs w:val="28"/>
          <w:lang w:eastAsia="ar-SA"/>
        </w:rPr>
        <w:t>звернень (скарг) споживача щодо послуги споживчого кредиту здійснюється кредитною спілкою в порядку передбаченому ЗУ «Про звернення гром</w:t>
      </w:r>
      <w:r>
        <w:rPr>
          <w:sz w:val="28"/>
          <w:szCs w:val="28"/>
          <w:lang w:eastAsia="ar-SA"/>
        </w:rPr>
        <w:t xml:space="preserve">адян» за місцезнаходженням кредитної спілки. </w:t>
      </w:r>
    </w:p>
    <w:p w:rsidR="00000000" w:rsidRDefault="003E3D5A">
      <w:pPr>
        <w:ind w:right="424" w:firstLine="567"/>
        <w:jc w:val="both"/>
      </w:pPr>
      <w:r>
        <w:rPr>
          <w:sz w:val="28"/>
          <w:szCs w:val="28"/>
          <w:lang w:eastAsia="ar-SA"/>
        </w:rPr>
        <w:t>Термін розгляду звернення - не більше одного місяця з дня його надходження.</w:t>
      </w:r>
    </w:p>
    <w:p w:rsidR="00000000" w:rsidRDefault="003E3D5A">
      <w:pPr>
        <w:ind w:right="424" w:firstLine="567"/>
        <w:jc w:val="both"/>
      </w:pPr>
      <w:r>
        <w:rPr>
          <w:sz w:val="28"/>
          <w:szCs w:val="28"/>
          <w:lang w:eastAsia="ar-SA"/>
        </w:rPr>
        <w:t xml:space="preserve">Загальний термін розгляду звернення (у разі його продовження, якщо в місячний термін вирішити порушені у зверненні питання неможливо) </w:t>
      </w:r>
      <w:r>
        <w:rPr>
          <w:sz w:val="28"/>
          <w:szCs w:val="28"/>
          <w:lang w:eastAsia="ar-SA"/>
        </w:rPr>
        <w:t>не повинен перевищувати 45 календарних днів.</w:t>
      </w:r>
    </w:p>
    <w:p w:rsidR="00000000" w:rsidRDefault="003E3D5A">
      <w:pPr>
        <w:ind w:right="424" w:firstLine="567"/>
        <w:jc w:val="both"/>
      </w:pPr>
      <w:r>
        <w:rPr>
          <w:sz w:val="28"/>
          <w:szCs w:val="28"/>
          <w:lang w:eastAsia="ar-SA"/>
        </w:rPr>
        <w:t>5.11.2. Перелік контактних даних кредитної спілки для звернень (скарг) споживачів щодо послуги споживчого кредиту:</w:t>
      </w:r>
    </w:p>
    <w:p w:rsidR="00000000" w:rsidRDefault="003E3D5A">
      <w:pPr>
        <w:ind w:right="424" w:firstLine="567"/>
        <w:jc w:val="both"/>
      </w:pPr>
      <w:r>
        <w:rPr>
          <w:sz w:val="28"/>
          <w:szCs w:val="28"/>
          <w:lang w:eastAsia="ar-SA"/>
        </w:rPr>
        <w:t>1) Адреса: 63404, Харківська область, Чугуївський район, м.Зміїв, вулиця Гагаріна, будинок 12.</w:t>
      </w:r>
    </w:p>
    <w:p w:rsidR="00000000" w:rsidRDefault="003E3D5A">
      <w:pPr>
        <w:ind w:right="424" w:firstLine="567"/>
        <w:jc w:val="both"/>
      </w:pPr>
      <w:r>
        <w:rPr>
          <w:sz w:val="28"/>
          <w:szCs w:val="28"/>
          <w:lang w:eastAsia="ar-SA"/>
        </w:rPr>
        <w:t>2</w:t>
      </w:r>
      <w:r>
        <w:rPr>
          <w:sz w:val="28"/>
          <w:szCs w:val="28"/>
          <w:lang w:eastAsia="ar-SA"/>
        </w:rPr>
        <w:t>) Номер контактного(них) телефону: 0574732737</w:t>
      </w:r>
    </w:p>
    <w:p w:rsidR="00000000" w:rsidRDefault="003E3D5A">
      <w:pPr>
        <w:ind w:right="424" w:firstLine="567"/>
        <w:jc w:val="both"/>
      </w:pPr>
      <w:r>
        <w:rPr>
          <w:sz w:val="28"/>
          <w:szCs w:val="28"/>
          <w:lang w:eastAsia="ar-SA"/>
        </w:rPr>
        <w:t xml:space="preserve">3) Адреса власного вебсайта  </w:t>
      </w:r>
      <w:r>
        <w:rPr>
          <w:sz w:val="28"/>
          <w:szCs w:val="28"/>
          <w:lang w:val="en-US" w:eastAsia="ar-SA"/>
        </w:rPr>
        <w:t>hks</w:t>
      </w:r>
      <w:r>
        <w:rPr>
          <w:sz w:val="28"/>
          <w:szCs w:val="28"/>
          <w:lang w:val="ru-RU" w:eastAsia="ar-SA"/>
        </w:rPr>
        <w:t>-</w:t>
      </w:r>
      <w:r>
        <w:rPr>
          <w:sz w:val="28"/>
          <w:szCs w:val="28"/>
          <w:lang w:val="en-US" w:eastAsia="ar-SA"/>
        </w:rPr>
        <w:t>zmiev</w:t>
      </w:r>
      <w:r>
        <w:rPr>
          <w:sz w:val="28"/>
          <w:szCs w:val="28"/>
          <w:lang w:val="ru-RU" w:eastAsia="ar-SA"/>
        </w:rPr>
        <w:t>.</w:t>
      </w:r>
      <w:r>
        <w:rPr>
          <w:sz w:val="28"/>
          <w:szCs w:val="28"/>
          <w:lang w:val="en-US" w:eastAsia="ar-SA"/>
        </w:rPr>
        <w:t>com</w:t>
      </w:r>
      <w:r>
        <w:rPr>
          <w:sz w:val="28"/>
          <w:szCs w:val="28"/>
          <w:lang w:val="ru-RU" w:eastAsia="ar-SA"/>
        </w:rPr>
        <w:t>.</w:t>
      </w:r>
      <w:r>
        <w:rPr>
          <w:sz w:val="28"/>
          <w:szCs w:val="28"/>
          <w:lang w:val="en-US" w:eastAsia="ar-SA"/>
        </w:rPr>
        <w:t>ua</w:t>
      </w:r>
    </w:p>
    <w:p w:rsidR="00000000" w:rsidRDefault="003E3D5A">
      <w:pPr>
        <w:ind w:right="424" w:firstLine="567"/>
        <w:jc w:val="both"/>
      </w:pPr>
      <w:r>
        <w:rPr>
          <w:sz w:val="28"/>
          <w:szCs w:val="28"/>
          <w:lang w:eastAsia="ar-SA"/>
        </w:rPr>
        <w:t xml:space="preserve">4) Режим роботи : </w:t>
      </w:r>
      <w:r>
        <w:rPr>
          <w:sz w:val="28"/>
          <w:szCs w:val="28"/>
          <w:lang w:val="ru-RU" w:eastAsia="ar-SA"/>
        </w:rPr>
        <w:t xml:space="preserve">з </w:t>
      </w:r>
      <w:r>
        <w:rPr>
          <w:sz w:val="28"/>
          <w:szCs w:val="28"/>
          <w:lang w:eastAsia="ar-SA"/>
        </w:rPr>
        <w:t>понеділ</w:t>
      </w:r>
      <w:r>
        <w:rPr>
          <w:sz w:val="28"/>
          <w:szCs w:val="28"/>
          <w:lang w:val="ru-RU" w:eastAsia="ar-SA"/>
        </w:rPr>
        <w:t xml:space="preserve">ка по </w:t>
      </w:r>
      <w:r>
        <w:rPr>
          <w:sz w:val="28"/>
          <w:szCs w:val="28"/>
          <w:lang w:eastAsia="ar-SA"/>
        </w:rPr>
        <w:t>п</w:t>
      </w:r>
      <w:r>
        <w:rPr>
          <w:sz w:val="28"/>
          <w:szCs w:val="28"/>
          <w:lang w:val="ru-RU" w:eastAsia="ar-SA"/>
        </w:rPr>
        <w:t>’</w:t>
      </w:r>
      <w:r>
        <w:rPr>
          <w:sz w:val="28"/>
          <w:szCs w:val="28"/>
          <w:lang w:eastAsia="ar-SA"/>
        </w:rPr>
        <w:t>ятниц</w:t>
      </w:r>
      <w:r>
        <w:rPr>
          <w:sz w:val="28"/>
          <w:szCs w:val="28"/>
          <w:lang w:val="ru-RU" w:eastAsia="ar-SA"/>
        </w:rPr>
        <w:t xml:space="preserve">ю з 8:30 </w:t>
      </w:r>
      <w:r>
        <w:rPr>
          <w:sz w:val="28"/>
          <w:szCs w:val="28"/>
          <w:lang w:eastAsia="ar-SA"/>
        </w:rPr>
        <w:t>до 1</w:t>
      </w:r>
      <w:r>
        <w:rPr>
          <w:sz w:val="28"/>
          <w:szCs w:val="28"/>
          <w:lang w:val="ru-RU" w:eastAsia="ar-SA"/>
        </w:rPr>
        <w:t>7</w:t>
      </w:r>
      <w:r>
        <w:rPr>
          <w:sz w:val="28"/>
          <w:szCs w:val="28"/>
          <w:lang w:eastAsia="ar-SA"/>
        </w:rPr>
        <w:t>:00, перерва з 1</w:t>
      </w:r>
      <w:r>
        <w:rPr>
          <w:sz w:val="28"/>
          <w:szCs w:val="28"/>
          <w:lang w:val="ru-RU" w:eastAsia="ar-SA"/>
        </w:rPr>
        <w:t>2</w:t>
      </w:r>
      <w:r>
        <w:rPr>
          <w:sz w:val="28"/>
          <w:szCs w:val="28"/>
          <w:lang w:eastAsia="ar-SA"/>
        </w:rPr>
        <w:t>:00 до 1</w:t>
      </w:r>
      <w:r>
        <w:rPr>
          <w:sz w:val="28"/>
          <w:szCs w:val="28"/>
          <w:lang w:val="ru-RU" w:eastAsia="ar-SA"/>
        </w:rPr>
        <w:t>2</w:t>
      </w:r>
      <w:r>
        <w:rPr>
          <w:sz w:val="28"/>
          <w:szCs w:val="28"/>
          <w:lang w:eastAsia="ar-SA"/>
        </w:rPr>
        <w:t>:</w:t>
      </w:r>
      <w:r>
        <w:rPr>
          <w:sz w:val="28"/>
          <w:szCs w:val="28"/>
          <w:lang w:val="ru-RU" w:eastAsia="ar-SA"/>
        </w:rPr>
        <w:t>3</w:t>
      </w:r>
      <w:r>
        <w:rPr>
          <w:sz w:val="28"/>
          <w:szCs w:val="28"/>
          <w:lang w:eastAsia="ar-SA"/>
        </w:rPr>
        <w:t>0,   вихідні:</w:t>
      </w:r>
      <w:r>
        <w:rPr>
          <w:sz w:val="28"/>
          <w:szCs w:val="28"/>
          <w:lang w:val="ru-RU" w:eastAsia="ar-SA"/>
        </w:rPr>
        <w:t xml:space="preserve"> </w:t>
      </w:r>
      <w:r>
        <w:rPr>
          <w:sz w:val="28"/>
          <w:szCs w:val="28"/>
          <w:lang w:eastAsia="ar-SA"/>
        </w:rPr>
        <w:t>субота, неділя</w:t>
      </w:r>
    </w:p>
    <w:p w:rsidR="00000000" w:rsidRDefault="003E3D5A">
      <w:pPr>
        <w:ind w:right="424" w:firstLine="567"/>
        <w:jc w:val="both"/>
      </w:pPr>
      <w:r>
        <w:rPr>
          <w:sz w:val="28"/>
          <w:szCs w:val="28"/>
          <w:lang w:eastAsia="ar-SA"/>
        </w:rPr>
        <w:t>5.11.3 Споживач також має право звернутися(подати ска</w:t>
      </w:r>
      <w:r>
        <w:rPr>
          <w:sz w:val="28"/>
          <w:szCs w:val="28"/>
          <w:lang w:eastAsia="ar-SA"/>
        </w:rPr>
        <w:t>ргу) до Національного банку України  щодо послуги споживчого кредиту.</w:t>
      </w:r>
    </w:p>
    <w:p w:rsidR="00000000" w:rsidRDefault="003E3D5A">
      <w:pPr>
        <w:shd w:val="clear" w:color="auto" w:fill="FFFFFF"/>
        <w:ind w:right="424" w:firstLine="567"/>
        <w:jc w:val="both"/>
        <w:rPr>
          <w:b/>
          <w:sz w:val="28"/>
          <w:szCs w:val="28"/>
          <w:lang w:eastAsia="ru-RU"/>
        </w:rPr>
      </w:pPr>
      <w:r>
        <w:rPr>
          <w:sz w:val="28"/>
          <w:szCs w:val="28"/>
          <w:lang w:eastAsia="ar-SA"/>
        </w:rPr>
        <w:t>Перелік контактних даних розміщено в</w:t>
      </w:r>
      <w:r>
        <w:rPr>
          <w:i/>
          <w:sz w:val="28"/>
          <w:szCs w:val="28"/>
          <w:lang w:eastAsia="ar-SA"/>
        </w:rPr>
        <w:t xml:space="preserve"> </w:t>
      </w:r>
      <w:r>
        <w:rPr>
          <w:sz w:val="28"/>
          <w:szCs w:val="28"/>
          <w:lang w:eastAsia="uk-UA"/>
        </w:rPr>
        <w:t xml:space="preserve">Розділ "Захист прав споживачів" на сторінці офіційного Інтернет-представництва Національного банку  </w:t>
      </w:r>
      <w:hyperlink r:id="rId7" w:history="1">
        <w:r>
          <w:rPr>
            <w:rStyle w:val="ab"/>
            <w:sz w:val="28"/>
            <w:szCs w:val="28"/>
            <w:lang w:eastAsia="uk-UA"/>
          </w:rPr>
          <w:t>https://bank.gov.ua/ua/consumer-protection</w:t>
        </w:r>
      </w:hyperlink>
    </w:p>
    <w:p w:rsidR="00000000" w:rsidRDefault="003E3D5A">
      <w:pPr>
        <w:shd w:val="clear" w:color="auto" w:fill="FFFFFF"/>
        <w:autoSpaceDE w:val="0"/>
        <w:ind w:left="142" w:right="424" w:firstLine="566"/>
        <w:rPr>
          <w:b/>
          <w:sz w:val="28"/>
          <w:szCs w:val="28"/>
          <w:lang w:eastAsia="ru-RU"/>
        </w:rPr>
      </w:pPr>
    </w:p>
    <w:p w:rsidR="00000000" w:rsidRDefault="003E3D5A">
      <w:pPr>
        <w:pStyle w:val="afe"/>
        <w:ind w:left="-851" w:firstLine="567"/>
        <w:jc w:val="center"/>
        <w:rPr>
          <w:rFonts w:ascii="Times New Roman" w:hAnsi="Times New Roman" w:cs="Times New Roman"/>
          <w:b/>
          <w:sz w:val="28"/>
          <w:szCs w:val="28"/>
          <w:lang w:eastAsia="ru-RU"/>
        </w:rPr>
      </w:pPr>
    </w:p>
    <w:p w:rsidR="00000000" w:rsidRDefault="003E3D5A">
      <w:pPr>
        <w:pStyle w:val="afe"/>
        <w:ind w:left="-851" w:firstLine="567"/>
        <w:jc w:val="center"/>
        <w:rPr>
          <w:rFonts w:ascii="Times New Roman" w:hAnsi="Times New Roman" w:cs="Times New Roman"/>
          <w:b/>
          <w:sz w:val="28"/>
          <w:szCs w:val="28"/>
          <w:lang w:eastAsia="ru-RU"/>
        </w:rPr>
      </w:pPr>
    </w:p>
    <w:p w:rsidR="00000000" w:rsidRDefault="003E3D5A">
      <w:pPr>
        <w:pStyle w:val="afe"/>
        <w:ind w:left="-851" w:firstLine="567"/>
        <w:jc w:val="center"/>
        <w:rPr>
          <w:rFonts w:ascii="Times New Roman" w:hAnsi="Times New Roman" w:cs="Times New Roman"/>
          <w:b/>
          <w:sz w:val="28"/>
          <w:szCs w:val="28"/>
          <w:lang w:eastAsia="ru-RU"/>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rPr>
          <w:rFonts w:ascii="Times New Roman" w:hAnsi="Times New Roman" w:cs="Times New Roman"/>
          <w:sz w:val="28"/>
          <w:szCs w:val="28"/>
        </w:rPr>
      </w:pPr>
    </w:p>
    <w:p w:rsidR="00000000" w:rsidRDefault="003E3D5A">
      <w:pPr>
        <w:pStyle w:val="afe"/>
        <w:ind w:left="-851" w:firstLine="567"/>
        <w:jc w:val="center"/>
      </w:pPr>
      <w:r>
        <w:rPr>
          <w:rFonts w:ascii="Times New Roman" w:hAnsi="Times New Roman" w:cs="Times New Roman"/>
          <w:sz w:val="28"/>
          <w:szCs w:val="28"/>
        </w:rPr>
        <w:tab/>
      </w:r>
      <w:r>
        <w:rPr>
          <w:rFonts w:ascii="Times New Roman" w:eastAsia="Times New Roman" w:hAnsi="Times New Roman" w:cs="Times New Roman"/>
          <w:sz w:val="28"/>
          <w:szCs w:val="28"/>
        </w:rPr>
        <w:t xml:space="preserve">                                </w:t>
      </w:r>
    </w:p>
    <w:p w:rsidR="00000000" w:rsidRDefault="003E3D5A">
      <w:pPr>
        <w:pStyle w:val="afe"/>
        <w:ind w:left="-851" w:firstLine="567"/>
        <w:jc w:val="cente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t xml:space="preserve">Додаток 1                               </w:t>
      </w:r>
    </w:p>
    <w:p w:rsidR="00000000" w:rsidRDefault="003E3D5A">
      <w:pPr>
        <w:pStyle w:val="afe"/>
        <w:ind w:left="-851" w:firstLine="567"/>
        <w:jc w:val="cente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до Положення про фінансові </w:t>
      </w:r>
    </w:p>
    <w:p w:rsidR="00000000" w:rsidRDefault="003E3D5A">
      <w:pPr>
        <w:pStyle w:val="afe"/>
        <w:ind w:left="-851" w:firstLine="567"/>
        <w:jc w:val="center"/>
      </w:pPr>
      <w:r>
        <w:rPr>
          <w:rFonts w:ascii="Times New Roman" w:eastAsia="Times New Roman" w:hAnsi="Times New Roman" w:cs="Times New Roman"/>
          <w:sz w:val="28"/>
          <w:szCs w:val="28"/>
        </w:rPr>
        <w:t xml:space="preserve">                                                       </w:t>
      </w:r>
      <w:r>
        <w:rPr>
          <w:rFonts w:ascii="Times New Roman" w:hAnsi="Times New Roman" w:cs="Times New Roman"/>
          <w:sz w:val="28"/>
          <w:szCs w:val="28"/>
        </w:rPr>
        <w:t>послуги  к</w:t>
      </w:r>
      <w:r>
        <w:rPr>
          <w:rFonts w:ascii="Times New Roman" w:hAnsi="Times New Roman" w:cs="Times New Roman"/>
          <w:bCs/>
          <w:iCs/>
          <w:sz w:val="28"/>
          <w:szCs w:val="28"/>
        </w:rPr>
        <w:t xml:space="preserve">редитної спілки </w:t>
      </w:r>
    </w:p>
    <w:p w:rsidR="00000000" w:rsidRDefault="003E3D5A">
      <w:pPr>
        <w:pStyle w:val="afe"/>
        <w:ind w:left="-851" w:firstLine="567"/>
        <w:jc w:val="center"/>
      </w:pPr>
      <w:r>
        <w:rPr>
          <w:rFonts w:ascii="Times New Roman" w:eastAsia="Times New Roman" w:hAnsi="Times New Roman" w:cs="Times New Roman"/>
          <w:bCs/>
          <w:iCs/>
          <w:sz w:val="28"/>
          <w:szCs w:val="28"/>
        </w:rPr>
        <w:t xml:space="preserve">                                                                   “</w:t>
      </w:r>
      <w:r>
        <w:rPr>
          <w:rFonts w:ascii="Times New Roman" w:hAnsi="Times New Roman" w:cs="Times New Roman"/>
          <w:bCs/>
          <w:iCs/>
          <w:sz w:val="28"/>
          <w:szCs w:val="28"/>
        </w:rPr>
        <w:t>Харківська кредитна спілка”</w:t>
      </w:r>
      <w:r>
        <w:rPr>
          <w:rFonts w:ascii="Times New Roman" w:hAnsi="Times New Roman" w:cs="Times New Roman"/>
          <w:bCs/>
          <w:iCs/>
          <w:sz w:val="28"/>
          <w:szCs w:val="28"/>
        </w:rPr>
        <w:tab/>
      </w:r>
    </w:p>
    <w:p w:rsidR="00000000" w:rsidRDefault="003E3D5A">
      <w:pPr>
        <w:pStyle w:val="afe"/>
        <w:ind w:left="-851" w:firstLine="567"/>
        <w:jc w:val="center"/>
      </w:pPr>
      <w:r>
        <w:rPr>
          <w:rFonts w:ascii="Times New Roman" w:hAnsi="Times New Roman" w:cs="Times New Roman"/>
          <w:bCs/>
          <w:iCs/>
          <w:sz w:val="28"/>
          <w:szCs w:val="28"/>
        </w:rPr>
        <w:tab/>
        <w:t xml:space="preserve">                                           </w:t>
      </w:r>
      <w:r>
        <w:rPr>
          <w:rFonts w:ascii="Times New Roman" w:hAnsi="Times New Roman" w:cs="Times New Roman"/>
          <w:bCs/>
          <w:iCs/>
          <w:sz w:val="28"/>
          <w:szCs w:val="28"/>
        </w:rPr>
        <w:t xml:space="preserve">                              </w:t>
      </w:r>
    </w:p>
    <w:p w:rsidR="00000000" w:rsidRDefault="003E3D5A">
      <w:pPr>
        <w:pStyle w:val="afe"/>
        <w:ind w:left="-851" w:firstLine="567"/>
        <w:jc w:val="center"/>
      </w:pPr>
      <w:r>
        <w:rPr>
          <w:rFonts w:ascii="Times New Roman" w:eastAsia="Times New Roman" w:hAnsi="Times New Roman" w:cs="Times New Roman"/>
          <w:bCs/>
          <w:iCs/>
          <w:sz w:val="28"/>
          <w:szCs w:val="28"/>
        </w:rPr>
        <w:t xml:space="preserve">                   </w:t>
      </w:r>
      <w:r>
        <w:rPr>
          <w:rFonts w:ascii="Times New Roman" w:hAnsi="Times New Roman" w:cs="Times New Roman"/>
          <w:b/>
          <w:sz w:val="28"/>
          <w:szCs w:val="28"/>
        </w:rPr>
        <w:t xml:space="preserve">ПРИМІРНИЙ ДОГОВІР №___  </w:t>
      </w:r>
    </w:p>
    <w:p w:rsidR="00000000" w:rsidRDefault="003E3D5A">
      <w:pPr>
        <w:pStyle w:val="afe"/>
        <w:ind w:left="-851" w:firstLine="851"/>
        <w:jc w:val="center"/>
      </w:pPr>
      <w:r>
        <w:rPr>
          <w:rFonts w:ascii="Times New Roman" w:hAnsi="Times New Roman" w:cs="Times New Roman"/>
          <w:b/>
          <w:sz w:val="28"/>
          <w:szCs w:val="28"/>
        </w:rPr>
        <w:t>ЗАЛУЧЕННЯ  (ВКЛАДУ) ЧЛЕНА КРЕДИТНОЇ СПІЛКИ НА ДЕПОЗИТНИЙ РАХУНОК  (ЗАЛУЧЕННЯ ФІНАНСОВИХ АКТИВІВ ІЗ ЗОБОВ’ЯЗАННЯМ ЩОДО НАСТУПНОГО ЇХ ПОВЕРНЕННЯ)</w:t>
      </w:r>
    </w:p>
    <w:p w:rsidR="00000000" w:rsidRDefault="003E3D5A">
      <w:pPr>
        <w:pStyle w:val="afe"/>
        <w:ind w:left="-851" w:firstLine="851"/>
        <w:jc w:val="center"/>
        <w:rPr>
          <w:rFonts w:ascii="Times New Roman" w:hAnsi="Times New Roman" w:cs="Times New Roman"/>
          <w:b/>
          <w:sz w:val="28"/>
          <w:szCs w:val="28"/>
        </w:rPr>
      </w:pPr>
    </w:p>
    <w:tbl>
      <w:tblPr>
        <w:tblW w:w="0" w:type="auto"/>
        <w:tblInd w:w="114" w:type="dxa"/>
        <w:tblLayout w:type="fixed"/>
        <w:tblLook w:val="0000"/>
      </w:tblPr>
      <w:tblGrid>
        <w:gridCol w:w="5034"/>
        <w:gridCol w:w="360"/>
        <w:gridCol w:w="4500"/>
      </w:tblGrid>
      <w:tr w:rsidR="00000000">
        <w:tc>
          <w:tcPr>
            <w:tcW w:w="5034" w:type="dxa"/>
            <w:shd w:val="clear" w:color="auto" w:fill="auto"/>
          </w:tcPr>
          <w:p w:rsidR="00000000" w:rsidRDefault="003E3D5A">
            <w:pPr>
              <w:pStyle w:val="af9"/>
              <w:snapToGrid w:val="0"/>
            </w:pPr>
            <w:r>
              <w:rPr>
                <w:sz w:val="28"/>
                <w:szCs w:val="28"/>
              </w:rPr>
              <w:t>м.Зміїв</w:t>
            </w:r>
          </w:p>
        </w:tc>
        <w:tc>
          <w:tcPr>
            <w:tcW w:w="360" w:type="dxa"/>
            <w:shd w:val="clear" w:color="auto" w:fill="auto"/>
          </w:tcPr>
          <w:p w:rsidR="00000000" w:rsidRDefault="003E3D5A">
            <w:pPr>
              <w:snapToGrid w:val="0"/>
              <w:jc w:val="center"/>
              <w:rPr>
                <w:i/>
                <w:sz w:val="28"/>
                <w:szCs w:val="28"/>
              </w:rPr>
            </w:pPr>
          </w:p>
        </w:tc>
        <w:tc>
          <w:tcPr>
            <w:tcW w:w="4500" w:type="dxa"/>
            <w:shd w:val="clear" w:color="auto" w:fill="auto"/>
          </w:tcPr>
          <w:p w:rsidR="00000000" w:rsidRDefault="003E3D5A">
            <w:pPr>
              <w:snapToGrid w:val="0"/>
              <w:jc w:val="right"/>
            </w:pPr>
            <w:r>
              <w:rPr>
                <w:iCs/>
                <w:sz w:val="28"/>
                <w:szCs w:val="28"/>
              </w:rPr>
              <w:t>___ _________ 20__ р.</w:t>
            </w:r>
          </w:p>
        </w:tc>
      </w:tr>
    </w:tbl>
    <w:p w:rsidR="00000000" w:rsidRDefault="003E3D5A">
      <w:pPr>
        <w:pStyle w:val="afe"/>
        <w:ind w:firstLine="567"/>
        <w:jc w:val="right"/>
      </w:pPr>
      <w:r>
        <w:rPr>
          <w:rFonts w:ascii="Times New Roman" w:hAnsi="Times New Roman" w:cs="Times New Roman"/>
          <w:i/>
          <w:sz w:val="28"/>
          <w:szCs w:val="28"/>
        </w:rPr>
        <w:t>(дат</w:t>
      </w:r>
      <w:r>
        <w:rPr>
          <w:rFonts w:ascii="Times New Roman" w:hAnsi="Times New Roman" w:cs="Times New Roman"/>
          <w:i/>
          <w:sz w:val="28"/>
          <w:szCs w:val="28"/>
        </w:rPr>
        <w:t>а укладання договору)</w:t>
      </w:r>
    </w:p>
    <w:p w:rsidR="00000000" w:rsidRDefault="003E3D5A">
      <w:pPr>
        <w:pStyle w:val="6"/>
        <w:widowControl w:val="0"/>
        <w:tabs>
          <w:tab w:val="left" w:pos="0"/>
          <w:tab w:val="left" w:pos="1260"/>
        </w:tabs>
        <w:spacing w:before="0" w:after="0"/>
        <w:jc w:val="both"/>
      </w:pPr>
    </w:p>
    <w:p w:rsidR="00000000" w:rsidRDefault="003E3D5A">
      <w:pPr>
        <w:pStyle w:val="6"/>
        <w:widowControl w:val="0"/>
        <w:tabs>
          <w:tab w:val="left" w:pos="0"/>
          <w:tab w:val="left" w:pos="1260"/>
        </w:tabs>
        <w:spacing w:before="0" w:after="0"/>
        <w:ind w:firstLine="780"/>
        <w:jc w:val="both"/>
      </w:pPr>
      <w:r>
        <w:rPr>
          <w:rFonts w:ascii="Times New Roman" w:hAnsi="Times New Roman"/>
          <w:b w:val="0"/>
          <w:sz w:val="28"/>
          <w:szCs w:val="28"/>
        </w:rPr>
        <w:t>Кредитна спілка «</w:t>
      </w:r>
      <w:r>
        <w:rPr>
          <w:rFonts w:ascii="Times New Roman" w:hAnsi="Times New Roman"/>
          <w:b w:val="0"/>
          <w:iCs/>
          <w:sz w:val="28"/>
          <w:szCs w:val="28"/>
        </w:rPr>
        <w:t>Харківська кредитна спілка</w:t>
      </w:r>
      <w:r>
        <w:rPr>
          <w:rFonts w:ascii="Times New Roman" w:hAnsi="Times New Roman"/>
          <w:b w:val="0"/>
          <w:sz w:val="28"/>
          <w:szCs w:val="28"/>
        </w:rPr>
        <w:t>»</w:t>
      </w:r>
      <w:r>
        <w:rPr>
          <w:rFonts w:ascii="Times New Roman" w:hAnsi="Times New Roman"/>
          <w:sz w:val="28"/>
          <w:szCs w:val="28"/>
        </w:rPr>
        <w:t xml:space="preserve"> </w:t>
      </w:r>
      <w:r>
        <w:rPr>
          <w:rFonts w:ascii="Times New Roman" w:hAnsi="Times New Roman"/>
          <w:b w:val="0"/>
          <w:sz w:val="28"/>
          <w:szCs w:val="28"/>
        </w:rPr>
        <w:t>(далі – Спілка), в особі голови правління___________________________________________,</w:t>
      </w:r>
    </w:p>
    <w:p w:rsidR="00000000" w:rsidRDefault="003E3D5A">
      <w:pPr>
        <w:pStyle w:val="6"/>
        <w:widowControl w:val="0"/>
        <w:tabs>
          <w:tab w:val="left" w:pos="0"/>
          <w:tab w:val="left" w:pos="1260"/>
        </w:tabs>
        <w:spacing w:before="0" w:after="0"/>
        <w:jc w:val="center"/>
      </w:pPr>
      <w:r>
        <w:rPr>
          <w:rFonts w:ascii="Times New Roman" w:hAnsi="Times New Roman"/>
          <w:b w:val="0"/>
          <w:bCs w:val="0"/>
          <w:i/>
          <w:iCs/>
          <w:sz w:val="28"/>
          <w:szCs w:val="28"/>
        </w:rPr>
        <w:t>(Прізвище, їм я та по батькові)</w:t>
      </w:r>
    </w:p>
    <w:p w:rsidR="00000000" w:rsidRDefault="003E3D5A">
      <w:pPr>
        <w:pStyle w:val="6"/>
        <w:widowControl w:val="0"/>
        <w:tabs>
          <w:tab w:val="left" w:pos="0"/>
          <w:tab w:val="left" w:pos="1260"/>
        </w:tabs>
        <w:spacing w:before="0" w:after="0"/>
        <w:jc w:val="both"/>
      </w:pPr>
      <w:r>
        <w:rPr>
          <w:rFonts w:ascii="Times New Roman" w:hAnsi="Times New Roman"/>
          <w:b w:val="0"/>
          <w:sz w:val="28"/>
          <w:szCs w:val="28"/>
        </w:rPr>
        <w:t>що діє на підставі Статуту з однієї сторони, та член кредитної спілки</w:t>
      </w:r>
    </w:p>
    <w:p w:rsidR="00000000" w:rsidRDefault="003E3D5A">
      <w:pPr>
        <w:autoSpaceDE w:val="0"/>
      </w:pPr>
      <w:r>
        <w:rPr>
          <w:b/>
          <w:sz w:val="28"/>
          <w:szCs w:val="28"/>
        </w:rPr>
        <w:t xml:space="preserve"> </w:t>
      </w:r>
      <w:r>
        <w:rPr>
          <w:sz w:val="28"/>
          <w:szCs w:val="28"/>
        </w:rPr>
        <w:t>_____________________________________________________________________,</w:t>
      </w:r>
    </w:p>
    <w:p w:rsidR="00000000" w:rsidRDefault="003E3D5A">
      <w:pPr>
        <w:pStyle w:val="6"/>
        <w:widowControl w:val="0"/>
        <w:tabs>
          <w:tab w:val="left" w:pos="0"/>
          <w:tab w:val="left" w:pos="1260"/>
        </w:tabs>
        <w:spacing w:before="0" w:after="0"/>
        <w:jc w:val="center"/>
      </w:pPr>
      <w:r>
        <w:rPr>
          <w:rFonts w:ascii="Times New Roman" w:hAnsi="Times New Roman"/>
          <w:b w:val="0"/>
          <w:bCs w:val="0"/>
          <w:i/>
          <w:iCs/>
          <w:sz w:val="28"/>
          <w:szCs w:val="28"/>
        </w:rPr>
        <w:t>(Прізвище, їм я та по батькові)</w:t>
      </w:r>
    </w:p>
    <w:p w:rsidR="00000000" w:rsidRDefault="003E3D5A">
      <w:pPr>
        <w:pStyle w:val="6"/>
        <w:widowControl w:val="0"/>
        <w:tabs>
          <w:tab w:val="left" w:pos="0"/>
          <w:tab w:val="left" w:pos="1260"/>
        </w:tabs>
        <w:spacing w:before="0" w:after="0"/>
        <w:jc w:val="both"/>
      </w:pPr>
      <w:r>
        <w:rPr>
          <w:rFonts w:ascii="Times New Roman" w:hAnsi="Times New Roman"/>
          <w:b w:val="0"/>
          <w:sz w:val="28"/>
          <w:szCs w:val="28"/>
        </w:rPr>
        <w:t>(далі – Вкладник), з другої сторони, надалі – Сторони, керуючись Положенням про фінансові послуги кредитної спілки ”Харківська кредитна спілка” ( в нові</w:t>
      </w:r>
      <w:r>
        <w:rPr>
          <w:rFonts w:ascii="Times New Roman" w:hAnsi="Times New Roman"/>
          <w:b w:val="0"/>
          <w:sz w:val="28"/>
          <w:szCs w:val="28"/>
        </w:rPr>
        <w:t xml:space="preserve">й редакції від 11 листопада 2022 року), уклали цей Договір про </w:t>
      </w:r>
      <w:r>
        <w:rPr>
          <w:rFonts w:ascii="Times New Roman" w:hAnsi="Times New Roman"/>
          <w:b w:val="0"/>
          <w:bCs w:val="0"/>
          <w:sz w:val="28"/>
          <w:szCs w:val="28"/>
          <w:shd w:val="clear" w:color="auto" w:fill="FFFFFF"/>
        </w:rPr>
        <w:t>залучення</w:t>
      </w:r>
      <w:r>
        <w:rPr>
          <w:rFonts w:ascii="Times New Roman" w:hAnsi="Times New Roman"/>
          <w:b w:val="0"/>
          <w:sz w:val="28"/>
          <w:szCs w:val="28"/>
        </w:rPr>
        <w:t xml:space="preserve"> строкового внеску (вкладу) члена кредитної спілки на депозитний рахунок (далі – Договір) про наступне:</w:t>
      </w:r>
    </w:p>
    <w:p w:rsidR="00000000" w:rsidRDefault="003E3D5A">
      <w:pPr>
        <w:numPr>
          <w:ilvl w:val="1"/>
          <w:numId w:val="2"/>
        </w:numPr>
        <w:tabs>
          <w:tab w:val="left" w:pos="1440"/>
        </w:tabs>
        <w:jc w:val="center"/>
      </w:pPr>
      <w:r>
        <w:rPr>
          <w:b/>
          <w:sz w:val="28"/>
          <w:szCs w:val="28"/>
          <w:lang w:eastAsia="ru-RU" w:bidi="ru-RU"/>
        </w:rPr>
        <w:t>ПРЕДМЕТ ТА СТРОК ДІЇ ДОГОВОРУ</w:t>
      </w:r>
    </w:p>
    <w:p w:rsidR="00000000" w:rsidRDefault="003E3D5A">
      <w:pPr>
        <w:ind w:firstLine="567"/>
        <w:jc w:val="both"/>
      </w:pPr>
      <w:r>
        <w:rPr>
          <w:sz w:val="28"/>
          <w:szCs w:val="28"/>
          <w:lang w:eastAsia="ru-RU" w:bidi="ru-RU"/>
        </w:rPr>
        <w:t xml:space="preserve">1.1. За цим Договором </w:t>
      </w:r>
      <w:r>
        <w:rPr>
          <w:sz w:val="28"/>
          <w:szCs w:val="28"/>
        </w:rPr>
        <w:t>Вкладник вносить  внесок (вк</w:t>
      </w:r>
      <w:r>
        <w:rPr>
          <w:sz w:val="28"/>
          <w:szCs w:val="28"/>
        </w:rPr>
        <w:t>лад) члена кредитної спілки на депозитний рахунок (далі – Внесок) до Спілки, а Спілка приймає Внесок і зобов’язується повернути Вкладникові Внесок та виплатити проценти на Внесок на умовах та в порядку , встановлених  цим Договором.</w:t>
      </w:r>
    </w:p>
    <w:p w:rsidR="00000000" w:rsidRDefault="003E3D5A">
      <w:pPr>
        <w:ind w:firstLine="567"/>
        <w:jc w:val="both"/>
      </w:pPr>
      <w:r>
        <w:rPr>
          <w:sz w:val="28"/>
          <w:szCs w:val="28"/>
        </w:rPr>
        <w:t>1.2. Договір укладено с</w:t>
      </w:r>
      <w:r>
        <w:rPr>
          <w:sz w:val="28"/>
          <w:szCs w:val="28"/>
        </w:rPr>
        <w:t xml:space="preserve">троком на ______ </w:t>
      </w:r>
      <w:r>
        <w:rPr>
          <w:i/>
          <w:iCs/>
          <w:sz w:val="28"/>
          <w:szCs w:val="28"/>
        </w:rPr>
        <w:t>(період прописом)</w:t>
      </w:r>
      <w:r>
        <w:rPr>
          <w:sz w:val="28"/>
          <w:szCs w:val="28"/>
        </w:rPr>
        <w:t xml:space="preserve"> місяців.</w:t>
      </w:r>
    </w:p>
    <w:p w:rsidR="00000000" w:rsidRDefault="003E3D5A">
      <w:pPr>
        <w:ind w:firstLine="567"/>
        <w:jc w:val="both"/>
      </w:pPr>
      <w:r>
        <w:rPr>
          <w:sz w:val="28"/>
          <w:szCs w:val="28"/>
        </w:rPr>
        <w:t>Днем початку строку дії Договору є «__» _________20 __р.</w:t>
      </w:r>
    </w:p>
    <w:p w:rsidR="00000000" w:rsidRDefault="003E3D5A">
      <w:pPr>
        <w:ind w:firstLine="567"/>
        <w:jc w:val="both"/>
      </w:pPr>
      <w:r>
        <w:rPr>
          <w:sz w:val="28"/>
          <w:szCs w:val="28"/>
        </w:rPr>
        <w:t>Днем закінчення строку дії Договору є «__» _________20 __р.</w:t>
      </w:r>
    </w:p>
    <w:p w:rsidR="00000000" w:rsidRDefault="003E3D5A">
      <w:pPr>
        <w:ind w:firstLine="567"/>
        <w:jc w:val="center"/>
      </w:pPr>
      <w:r>
        <w:rPr>
          <w:b/>
          <w:sz w:val="28"/>
          <w:szCs w:val="28"/>
        </w:rPr>
        <w:t>2. ПОРЯДОК ЗАЛУЧЕННЯ ВНЕСКУ ТА УМОВИ ВЗАЄМОРОЗРАХУНКІВ.</w:t>
      </w:r>
    </w:p>
    <w:p w:rsidR="00000000" w:rsidRDefault="003E3D5A">
      <w:pPr>
        <w:ind w:firstLine="567"/>
        <w:jc w:val="both"/>
      </w:pPr>
      <w:r>
        <w:rPr>
          <w:b/>
          <w:sz w:val="28"/>
          <w:szCs w:val="28"/>
        </w:rPr>
        <w:t>2.1. Розмір фінансового активу, зазначе</w:t>
      </w:r>
      <w:r>
        <w:rPr>
          <w:b/>
          <w:sz w:val="28"/>
          <w:szCs w:val="28"/>
        </w:rPr>
        <w:t>ний у грошовому виразі, строки його внесення.</w:t>
      </w:r>
    </w:p>
    <w:p w:rsidR="00000000" w:rsidRDefault="003E3D5A">
      <w:pPr>
        <w:ind w:firstLine="567"/>
        <w:jc w:val="both"/>
      </w:pPr>
      <w:r>
        <w:rPr>
          <w:sz w:val="28"/>
          <w:szCs w:val="28"/>
        </w:rPr>
        <w:t>2.1.1. Розмір фінансового активу, зазначений у грошовому виразі.</w:t>
      </w:r>
    </w:p>
    <w:p w:rsidR="00000000" w:rsidRDefault="003E3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 w:val="28"/>
          <w:szCs w:val="28"/>
        </w:rPr>
        <w:t>1) Вкладник зобов'язується внести грошові кошти (Внесок) до Спілки у розмірі ____ грн. ________ (</w:t>
      </w:r>
      <w:r>
        <w:rPr>
          <w:i/>
          <w:sz w:val="28"/>
          <w:szCs w:val="28"/>
        </w:rPr>
        <w:t>сума цифрами</w:t>
      </w:r>
      <w:r>
        <w:rPr>
          <w:sz w:val="28"/>
          <w:szCs w:val="28"/>
        </w:rPr>
        <w:t>) ______________ (</w:t>
      </w:r>
      <w:r>
        <w:rPr>
          <w:i/>
          <w:sz w:val="28"/>
          <w:szCs w:val="28"/>
        </w:rPr>
        <w:t>сума прописом</w:t>
      </w:r>
      <w:r>
        <w:rPr>
          <w:sz w:val="28"/>
          <w:szCs w:val="28"/>
        </w:rPr>
        <w:t>) грн</w:t>
      </w:r>
      <w:r>
        <w:rPr>
          <w:sz w:val="28"/>
          <w:szCs w:val="28"/>
        </w:rPr>
        <w:t xml:space="preserve">. </w:t>
      </w:r>
    </w:p>
    <w:p w:rsidR="00000000" w:rsidRDefault="003E3D5A">
      <w:pPr>
        <w:ind w:firstLine="567"/>
        <w:jc w:val="both"/>
      </w:pPr>
      <w:r>
        <w:rPr>
          <w:sz w:val="28"/>
          <w:szCs w:val="28"/>
          <w:lang w:eastAsia="ru-RU" w:bidi="ru-RU"/>
        </w:rPr>
        <w:t xml:space="preserve">2) Договір укладено без можливості капіталізації процентів. </w:t>
      </w:r>
      <w:r>
        <w:rPr>
          <w:sz w:val="28"/>
          <w:szCs w:val="28"/>
        </w:rPr>
        <w:t>Сума Внеску не збільшується на суму нарахованих процентів.</w:t>
      </w:r>
    </w:p>
    <w:p w:rsidR="00000000" w:rsidRDefault="003E3D5A">
      <w:pPr>
        <w:ind w:firstLine="567"/>
        <w:jc w:val="both"/>
      </w:pPr>
      <w:r>
        <w:rPr>
          <w:sz w:val="28"/>
          <w:szCs w:val="28"/>
        </w:rPr>
        <w:t>3) Поповнення (довнесення) Внеску за цим Договором допускається. Вкладник має право довнести до Внеску грошові кошти, на умовах, що пе</w:t>
      </w:r>
      <w:r>
        <w:rPr>
          <w:sz w:val="28"/>
          <w:szCs w:val="28"/>
        </w:rPr>
        <w:t xml:space="preserve">редбачені цим Договором готівкою та/або шляхом безготівкового перерахування та/або шляхом зарахування за заявою Вкладника грошових </w:t>
      </w:r>
      <w:r>
        <w:rPr>
          <w:sz w:val="28"/>
          <w:szCs w:val="28"/>
        </w:rPr>
        <w:lastRenderedPageBreak/>
        <w:t>коштів: внеску(вкладу) Вкладника (частини внеску(вкладу), що був залучений за іншим укладеним із Спілкою договором про залуче</w:t>
      </w:r>
      <w:r>
        <w:rPr>
          <w:sz w:val="28"/>
          <w:szCs w:val="28"/>
        </w:rPr>
        <w:t>ння внеску(вкладу) члена кредитної спілки на депозитний рахунок та/або процентів (частини процентів), які були нараховані Вкладнику за іншим укладеним із Спілкою договором про залучення внеску(вкладу) члена кредитної спілки на депозитний рахунок. У випадку</w:t>
      </w:r>
      <w:r>
        <w:rPr>
          <w:sz w:val="28"/>
          <w:szCs w:val="28"/>
        </w:rPr>
        <w:t xml:space="preserve"> поповнення Внеску в п.п.1) п. 2.1.1. цього Договору вносяться відповідні зміни, шляхом укладення додаткового договору в письмовій формі. </w:t>
      </w:r>
    </w:p>
    <w:p w:rsidR="00000000" w:rsidRDefault="003E3D5A">
      <w:pPr>
        <w:ind w:firstLine="567"/>
        <w:jc w:val="both"/>
      </w:pPr>
      <w:r>
        <w:rPr>
          <w:sz w:val="28"/>
          <w:szCs w:val="28"/>
        </w:rPr>
        <w:t xml:space="preserve">4) Часткове зняття суми Внеску без розірвання Договору не допускається. </w:t>
      </w:r>
    </w:p>
    <w:p w:rsidR="00000000" w:rsidRDefault="003E3D5A">
      <w:pPr>
        <w:ind w:firstLine="567"/>
        <w:jc w:val="both"/>
      </w:pPr>
      <w:r>
        <w:rPr>
          <w:sz w:val="28"/>
          <w:szCs w:val="28"/>
        </w:rPr>
        <w:t xml:space="preserve">2.1.2. Строки внесення фінансового активу: </w:t>
      </w:r>
    </w:p>
    <w:p w:rsidR="00000000" w:rsidRDefault="003E3D5A">
      <w:pPr>
        <w:ind w:firstLine="567"/>
        <w:jc w:val="both"/>
      </w:pPr>
      <w:r>
        <w:rPr>
          <w:sz w:val="28"/>
          <w:szCs w:val="28"/>
        </w:rPr>
        <w:t>1) Строк, протягом якого Вкладник зобов'язаний внести до Спілки Внесок.</w:t>
      </w:r>
    </w:p>
    <w:p w:rsidR="00000000" w:rsidRDefault="003E3D5A">
      <w:pPr>
        <w:ind w:firstLine="567"/>
        <w:jc w:val="both"/>
      </w:pPr>
      <w:r>
        <w:rPr>
          <w:sz w:val="28"/>
          <w:szCs w:val="28"/>
        </w:rPr>
        <w:t>Внесок здійснюється Вкладником шляхом внесення грошових коштів в національній валюті готівкою в касу Спілки або шляхом безготівкового перерахування зазначених коштів на поточний рахуно</w:t>
      </w:r>
      <w:r>
        <w:rPr>
          <w:sz w:val="28"/>
          <w:szCs w:val="28"/>
        </w:rPr>
        <w:t>к Спілки, визначений в розділі 8 цього Договору.</w:t>
      </w:r>
    </w:p>
    <w:p w:rsidR="00000000" w:rsidRDefault="003E3D5A">
      <w:pPr>
        <w:ind w:firstLine="567"/>
        <w:jc w:val="both"/>
      </w:pPr>
      <w:r>
        <w:rPr>
          <w:sz w:val="28"/>
          <w:szCs w:val="28"/>
        </w:rPr>
        <w:t>Вкладник зобов’язується внести Внесок:</w:t>
      </w:r>
    </w:p>
    <w:p w:rsidR="00000000" w:rsidRDefault="003E3D5A">
      <w:pPr>
        <w:jc w:val="both"/>
      </w:pPr>
      <w:r>
        <w:rPr>
          <w:sz w:val="28"/>
          <w:szCs w:val="28"/>
        </w:rPr>
        <w:t xml:space="preserve">         </w:t>
      </w:r>
      <w:r>
        <w:rPr>
          <w:sz w:val="28"/>
          <w:szCs w:val="28"/>
        </w:rPr>
        <w:t>- готівкою – в день підписання цього Договору;</w:t>
      </w:r>
    </w:p>
    <w:p w:rsidR="00000000" w:rsidRDefault="003E3D5A">
      <w:pPr>
        <w:jc w:val="both"/>
      </w:pPr>
      <w:r>
        <w:rPr>
          <w:sz w:val="28"/>
          <w:szCs w:val="28"/>
        </w:rPr>
        <w:t xml:space="preserve">         </w:t>
      </w:r>
      <w:r>
        <w:rPr>
          <w:sz w:val="28"/>
          <w:szCs w:val="28"/>
        </w:rPr>
        <w:t>- шляхом безготівкового перерахування – протягом трьох робочих днів з дня укладення Сторонами цього Дог</w:t>
      </w:r>
      <w:r>
        <w:rPr>
          <w:sz w:val="28"/>
          <w:szCs w:val="28"/>
        </w:rPr>
        <w:t>овору.</w:t>
      </w:r>
    </w:p>
    <w:p w:rsidR="00000000" w:rsidRDefault="003E3D5A">
      <w:pPr>
        <w:ind w:firstLine="567"/>
        <w:jc w:val="both"/>
      </w:pPr>
      <w:r>
        <w:rPr>
          <w:sz w:val="28"/>
          <w:szCs w:val="28"/>
        </w:rPr>
        <w:t>2) Строк внесення Внеску:</w:t>
      </w:r>
    </w:p>
    <w:p w:rsidR="00000000" w:rsidRDefault="003E3D5A">
      <w:pPr>
        <w:ind w:firstLine="567"/>
        <w:jc w:val="both"/>
      </w:pPr>
      <w:r>
        <w:rPr>
          <w:sz w:val="28"/>
          <w:szCs w:val="28"/>
        </w:rPr>
        <w:t xml:space="preserve">Внесок внесено на строк ______ </w:t>
      </w:r>
      <w:r>
        <w:rPr>
          <w:i/>
          <w:iCs/>
          <w:sz w:val="28"/>
          <w:szCs w:val="28"/>
        </w:rPr>
        <w:t>(прописом)</w:t>
      </w:r>
      <w:r>
        <w:rPr>
          <w:sz w:val="28"/>
          <w:szCs w:val="28"/>
        </w:rPr>
        <w:t xml:space="preserve"> місяців .</w:t>
      </w:r>
    </w:p>
    <w:p w:rsidR="00000000" w:rsidRDefault="003E3D5A">
      <w:pPr>
        <w:ind w:firstLine="567"/>
        <w:jc w:val="both"/>
      </w:pPr>
      <w:r>
        <w:rPr>
          <w:b/>
          <w:sz w:val="28"/>
          <w:szCs w:val="28"/>
        </w:rPr>
        <w:t>2.2. Процентна ставка</w:t>
      </w:r>
    </w:p>
    <w:p w:rsidR="00000000" w:rsidRDefault="003E3D5A">
      <w:pPr>
        <w:ind w:firstLine="567"/>
        <w:jc w:val="both"/>
      </w:pPr>
      <w:r>
        <w:rPr>
          <w:sz w:val="28"/>
          <w:szCs w:val="28"/>
        </w:rPr>
        <w:t>2.2.1. Процентна ставка (плата) за Внеском встановлюється у розмірі _____% (____________) процентів річних.</w:t>
      </w:r>
    </w:p>
    <w:p w:rsidR="00000000" w:rsidRDefault="003E3D5A">
      <w:pPr>
        <w:ind w:firstLine="567"/>
        <w:jc w:val="both"/>
      </w:pPr>
      <w:r>
        <w:rPr>
          <w:sz w:val="28"/>
          <w:szCs w:val="28"/>
        </w:rPr>
        <w:t>2.2.2. Сторони погодили, що у випадку дос</w:t>
      </w:r>
      <w:r>
        <w:rPr>
          <w:sz w:val="28"/>
          <w:szCs w:val="28"/>
        </w:rPr>
        <w:t>трокового розірвання договору про залучення внеску (вкладу) кредитна спілка здійснює виплату нарахованих процентів на внесок (вклад) вкладника у розмірі встановленому договором про залучення внеску (вкладу).</w:t>
      </w:r>
    </w:p>
    <w:p w:rsidR="00000000" w:rsidRDefault="003E3D5A">
      <w:pPr>
        <w:ind w:firstLine="567"/>
        <w:jc w:val="both"/>
      </w:pPr>
      <w:r>
        <w:rPr>
          <w:sz w:val="28"/>
          <w:szCs w:val="28"/>
        </w:rPr>
        <w:t xml:space="preserve"> </w:t>
      </w:r>
      <w:r>
        <w:rPr>
          <w:sz w:val="28"/>
          <w:szCs w:val="28"/>
        </w:rPr>
        <w:t>2.2.3. Встановлений п.2.2.1 та 2.2.2 Договору р</w:t>
      </w:r>
      <w:r>
        <w:rPr>
          <w:sz w:val="28"/>
          <w:szCs w:val="28"/>
        </w:rPr>
        <w:t>озмір процентної ставки не може бути зменшений Спілкою в односторонньому порядку.</w:t>
      </w:r>
    </w:p>
    <w:p w:rsidR="00000000" w:rsidRDefault="003E3D5A">
      <w:pPr>
        <w:jc w:val="both"/>
      </w:pPr>
      <w:r>
        <w:rPr>
          <w:b/>
          <w:sz w:val="28"/>
          <w:szCs w:val="28"/>
        </w:rPr>
        <w:t xml:space="preserve">  </w:t>
      </w:r>
      <w:r>
        <w:rPr>
          <w:sz w:val="28"/>
          <w:szCs w:val="28"/>
        </w:rPr>
        <w:t>Пропозиція про зміну істотних умов Договору( повідомлення) надсилається іншій Стороні листом у спосіб, що дає змогу встановити дату відправлення або вручається під особисти</w:t>
      </w:r>
      <w:r>
        <w:rPr>
          <w:sz w:val="28"/>
          <w:szCs w:val="28"/>
        </w:rPr>
        <w:t>й підпис Вкладнику чи представнику Спілки із відміткою про дату відправлення та отримання.</w:t>
      </w:r>
    </w:p>
    <w:p w:rsidR="00000000" w:rsidRDefault="003E3D5A">
      <w:pPr>
        <w:jc w:val="both"/>
      </w:pPr>
      <w:r>
        <w:rPr>
          <w:sz w:val="28"/>
          <w:szCs w:val="28"/>
        </w:rPr>
        <w:t xml:space="preserve"> </w:t>
      </w:r>
      <w:r>
        <w:rPr>
          <w:sz w:val="28"/>
          <w:szCs w:val="28"/>
        </w:rPr>
        <w:t>Сторона Договору зобов’язана надати письмову відповідь на повідомлення протягом 10 робочих днів з дня отримання листа чи вручення пропозиції під особистий підпис;</w:t>
      </w:r>
    </w:p>
    <w:p w:rsidR="00000000" w:rsidRDefault="003E3D5A">
      <w:pPr>
        <w:jc w:val="both"/>
      </w:pPr>
      <w:r>
        <w:rPr>
          <w:sz w:val="28"/>
          <w:szCs w:val="28"/>
        </w:rPr>
        <w:t xml:space="preserve"> </w:t>
      </w:r>
      <w:r>
        <w:rPr>
          <w:sz w:val="28"/>
          <w:szCs w:val="28"/>
        </w:rPr>
        <w:t xml:space="preserve"> </w:t>
      </w:r>
      <w:r>
        <w:rPr>
          <w:sz w:val="28"/>
          <w:szCs w:val="28"/>
        </w:rPr>
        <w:t>Якщо Сторона  Договору не погодилась із змінами  або не надала відповідь у строк передбачений у абзаці 3 п.2.2.3 Договору, пропозиція вважаються не прийнятою;</w:t>
      </w:r>
    </w:p>
    <w:p w:rsidR="00000000" w:rsidRDefault="003E3D5A">
      <w:pPr>
        <w:jc w:val="both"/>
      </w:pPr>
      <w:r>
        <w:rPr>
          <w:sz w:val="28"/>
          <w:szCs w:val="28"/>
        </w:rPr>
        <w:t xml:space="preserve">        </w:t>
      </w:r>
      <w:r>
        <w:rPr>
          <w:sz w:val="28"/>
          <w:szCs w:val="28"/>
        </w:rPr>
        <w:t>Якщо Сторона договору погодилась із пропозицією, додатковий договір укладається за місце</w:t>
      </w:r>
      <w:r>
        <w:rPr>
          <w:sz w:val="28"/>
          <w:szCs w:val="28"/>
        </w:rPr>
        <w:t>знаходженням Спілки, в письмовій формі, протягом 5 днів з дня надання письмової відповіді.</w:t>
      </w:r>
    </w:p>
    <w:p w:rsidR="00000000" w:rsidRDefault="003E3D5A">
      <w:pPr>
        <w:ind w:firstLine="567"/>
        <w:jc w:val="both"/>
      </w:pPr>
      <w:r>
        <w:rPr>
          <w:sz w:val="28"/>
          <w:szCs w:val="28"/>
        </w:rPr>
        <w:t xml:space="preserve">       </w:t>
      </w:r>
      <w:r>
        <w:rPr>
          <w:b/>
          <w:sz w:val="28"/>
          <w:szCs w:val="28"/>
        </w:rPr>
        <w:t xml:space="preserve">2.3. Порядок нарахування </w:t>
      </w:r>
      <w:r>
        <w:rPr>
          <w:rStyle w:val="grame"/>
          <w:b/>
          <w:sz w:val="28"/>
          <w:szCs w:val="28"/>
        </w:rPr>
        <w:t>та виплати процентів</w:t>
      </w:r>
      <w:r>
        <w:rPr>
          <w:b/>
          <w:sz w:val="28"/>
          <w:szCs w:val="28"/>
        </w:rPr>
        <w:t xml:space="preserve"> за Договором. </w:t>
      </w:r>
    </w:p>
    <w:p w:rsidR="00000000" w:rsidRDefault="003E3D5A">
      <w:pPr>
        <w:ind w:firstLine="567"/>
        <w:jc w:val="both"/>
      </w:pPr>
      <w:r>
        <w:rPr>
          <w:sz w:val="28"/>
          <w:szCs w:val="28"/>
        </w:rPr>
        <w:t xml:space="preserve">2.3.1. </w:t>
      </w:r>
      <w:r>
        <w:rPr>
          <w:rStyle w:val="grame"/>
          <w:sz w:val="28"/>
          <w:szCs w:val="28"/>
        </w:rPr>
        <w:t xml:space="preserve">Нарахування </w:t>
      </w:r>
      <w:r>
        <w:rPr>
          <w:sz w:val="28"/>
          <w:szCs w:val="28"/>
        </w:rPr>
        <w:t>процентів</w:t>
      </w:r>
      <w:r>
        <w:rPr>
          <w:rStyle w:val="grame"/>
          <w:sz w:val="28"/>
          <w:szCs w:val="28"/>
        </w:rPr>
        <w:t xml:space="preserve"> здійснюється за наступним методом</w:t>
      </w:r>
      <w:r>
        <w:rPr>
          <w:sz w:val="28"/>
          <w:szCs w:val="28"/>
        </w:rPr>
        <w:t>:</w:t>
      </w:r>
    </w:p>
    <w:p w:rsidR="00000000" w:rsidRDefault="003E3D5A">
      <w:pPr>
        <w:ind w:firstLine="567"/>
        <w:jc w:val="both"/>
      </w:pPr>
      <w:r>
        <w:rPr>
          <w:sz w:val="28"/>
          <w:szCs w:val="28"/>
        </w:rPr>
        <w:lastRenderedPageBreak/>
        <w:t>1) Нарахування процентів на Внесо</w:t>
      </w:r>
      <w:r>
        <w:rPr>
          <w:sz w:val="28"/>
          <w:szCs w:val="28"/>
        </w:rPr>
        <w:t>к починається з наступного дня після отримання Спілкою Внеску та припиняється в день, визначений п.1.2. цього Договору в якості закінчення строку дії Договору, або в день повернення Внеску у випадку дострокового розірвання цього Договору з ініціативи Вклад</w:t>
      </w:r>
      <w:r>
        <w:rPr>
          <w:sz w:val="28"/>
          <w:szCs w:val="28"/>
        </w:rPr>
        <w:t>ника, або в день, що передує плановій даті розірвання Договору вказаній Спілкою в повідомленні про дострокове розірвання цього Договору</w:t>
      </w:r>
    </w:p>
    <w:p w:rsidR="00000000" w:rsidRDefault="003E3D5A">
      <w:pPr>
        <w:ind w:firstLine="567"/>
        <w:jc w:val="both"/>
      </w:pPr>
      <w:r>
        <w:rPr>
          <w:sz w:val="28"/>
          <w:szCs w:val="28"/>
        </w:rPr>
        <w:t>2) Нарахування Спілкою процентів за цим Договором здійснюється з урахуванням числа днів у календарному році (вихідних, с</w:t>
      </w:r>
      <w:r>
        <w:rPr>
          <w:sz w:val="28"/>
          <w:szCs w:val="28"/>
        </w:rPr>
        <w:t>вяткових та неробочих днів включно). Кількість днів у році приймається за 365.</w:t>
      </w:r>
    </w:p>
    <w:p w:rsidR="00000000" w:rsidRDefault="003E3D5A">
      <w:pPr>
        <w:ind w:firstLine="567"/>
        <w:jc w:val="both"/>
      </w:pPr>
      <w:r>
        <w:rPr>
          <w:sz w:val="28"/>
          <w:szCs w:val="28"/>
        </w:rPr>
        <w:t>3) Нарахування процентів на Внесок здійснюється Спілкою в останній календарний день кожного місяця та в день визначений пп.1) п.2.3.1. цього Договору.</w:t>
      </w:r>
    </w:p>
    <w:p w:rsidR="00000000" w:rsidRDefault="003E3D5A">
      <w:pPr>
        <w:ind w:firstLine="567"/>
        <w:jc w:val="both"/>
      </w:pPr>
      <w:r>
        <w:rPr>
          <w:sz w:val="28"/>
          <w:szCs w:val="28"/>
          <w:lang w:eastAsia="ru-RU" w:bidi="ru-RU"/>
        </w:rPr>
        <w:t>2.3.2. Якщо дата поверненн</w:t>
      </w:r>
      <w:r>
        <w:rPr>
          <w:sz w:val="28"/>
          <w:szCs w:val="28"/>
          <w:lang w:eastAsia="ru-RU" w:bidi="ru-RU"/>
        </w:rPr>
        <w:t>я Внеску та сплати нарахованих, але не сплачених процентів на Внесок, припадає на вихідні (святкові, неробочі) дні, їх виплата на користь Вкладника здійснюється в перший робочий день, що слідує за вихідним (святковим, неробочим) днем. У цьому випадку після</w:t>
      </w:r>
      <w:r>
        <w:rPr>
          <w:sz w:val="28"/>
          <w:szCs w:val="28"/>
          <w:lang w:eastAsia="ru-RU" w:bidi="ru-RU"/>
        </w:rPr>
        <w:t xml:space="preserve"> закінчення строку </w:t>
      </w:r>
      <w:r>
        <w:rPr>
          <w:sz w:val="28"/>
          <w:szCs w:val="28"/>
        </w:rPr>
        <w:t>дії Договору</w:t>
      </w:r>
      <w:r>
        <w:rPr>
          <w:sz w:val="28"/>
          <w:szCs w:val="28"/>
          <w:lang w:eastAsia="ru-RU" w:bidi="ru-RU"/>
        </w:rPr>
        <w:t xml:space="preserve"> протягом таких вихідних (святкових, неробочих) днів проценти не нараховуються і не виплачуються.</w:t>
      </w:r>
    </w:p>
    <w:p w:rsidR="00000000" w:rsidRDefault="003E3D5A">
      <w:pPr>
        <w:ind w:firstLine="567"/>
        <w:jc w:val="both"/>
      </w:pPr>
      <w:r>
        <w:rPr>
          <w:sz w:val="28"/>
          <w:szCs w:val="28"/>
          <w:lang w:eastAsia="ru-RU" w:bidi="ru-RU"/>
        </w:rPr>
        <w:t>2.3.3.</w:t>
      </w:r>
      <w:r>
        <w:rPr>
          <w:b/>
          <w:sz w:val="28"/>
          <w:szCs w:val="28"/>
          <w:lang w:eastAsia="ru-RU" w:bidi="ru-RU"/>
        </w:rPr>
        <w:t xml:space="preserve"> </w:t>
      </w:r>
      <w:r>
        <w:rPr>
          <w:sz w:val="28"/>
          <w:szCs w:val="28"/>
          <w:lang w:eastAsia="ru-RU" w:bidi="ru-RU"/>
        </w:rPr>
        <w:t>Виплата процентів Вкладнику здійснюється _______ (</w:t>
      </w:r>
      <w:r>
        <w:rPr>
          <w:i/>
          <w:sz w:val="28"/>
          <w:szCs w:val="28"/>
          <w:lang w:eastAsia="ru-RU" w:bidi="ru-RU"/>
        </w:rPr>
        <w:t>щомісячно кожного ____ числа; в кінці дії договору – необхідне обрати</w:t>
      </w:r>
      <w:r>
        <w:rPr>
          <w:sz w:val="28"/>
          <w:szCs w:val="28"/>
          <w:lang w:eastAsia="ru-RU" w:bidi="ru-RU"/>
        </w:rPr>
        <w:t>)</w:t>
      </w:r>
      <w:r>
        <w:rPr>
          <w:sz w:val="28"/>
          <w:szCs w:val="28"/>
          <w:lang w:eastAsia="ru-RU" w:bidi="ru-RU"/>
        </w:rPr>
        <w:t xml:space="preserve"> на вимогу Вкладника.</w:t>
      </w:r>
    </w:p>
    <w:p w:rsidR="00000000" w:rsidRDefault="003E3D5A">
      <w:pPr>
        <w:ind w:firstLine="567"/>
        <w:jc w:val="both"/>
      </w:pPr>
      <w:r>
        <w:rPr>
          <w:sz w:val="28"/>
          <w:szCs w:val="28"/>
        </w:rPr>
        <w:t>2.3.4. Сторони погодили наступну форму розрахунків за Договором:</w:t>
      </w:r>
    </w:p>
    <w:p w:rsidR="00000000" w:rsidRDefault="003E3D5A">
      <w:pPr>
        <w:ind w:firstLine="567"/>
        <w:jc w:val="both"/>
      </w:pPr>
      <w:r>
        <w:rPr>
          <w:sz w:val="28"/>
          <w:szCs w:val="28"/>
        </w:rPr>
        <w:t>Всі виплати на користь Вкладника здійснюються Спілкою в національній валюті через касу Спілки,</w:t>
      </w:r>
      <w:r>
        <w:rPr>
          <w:sz w:val="28"/>
          <w:szCs w:val="28"/>
          <w:lang w:eastAsia="ru-RU" w:bidi="ru-RU"/>
        </w:rPr>
        <w:t xml:space="preserve"> або шляхом безготівкового перерахування на рахунок Вкладника (за письмовою</w:t>
      </w:r>
      <w:r>
        <w:rPr>
          <w:sz w:val="28"/>
          <w:szCs w:val="28"/>
          <w:lang w:eastAsia="ru-RU" w:bidi="ru-RU"/>
        </w:rPr>
        <w:t xml:space="preserve"> заявою останнього).</w:t>
      </w:r>
    </w:p>
    <w:p w:rsidR="00000000" w:rsidRDefault="003E3D5A">
      <w:pPr>
        <w:numPr>
          <w:ilvl w:val="1"/>
          <w:numId w:val="15"/>
        </w:numPr>
        <w:ind w:left="0" w:firstLine="567"/>
        <w:jc w:val="both"/>
      </w:pPr>
      <w:r>
        <w:rPr>
          <w:sz w:val="28"/>
          <w:szCs w:val="28"/>
          <w:lang w:eastAsia="ru-RU" w:bidi="ru-RU"/>
        </w:rPr>
        <w:t>Якщо Вкладник не вимагає повернення суми Внеску у зв'язку із закінченням строку, встановленого у п.1.2. Договору, то Договір уважається припиненим з дати, вказаної в договорі, внесок(вклад) знаходиться у Спілці до звернення вкладника з</w:t>
      </w:r>
      <w:r>
        <w:rPr>
          <w:sz w:val="28"/>
          <w:szCs w:val="28"/>
          <w:lang w:eastAsia="ru-RU" w:bidi="ru-RU"/>
        </w:rPr>
        <w:t>а отриманням внеску(вкладу), при цьому Спілка не здійснює нарахування процентів за такий період.</w:t>
      </w:r>
    </w:p>
    <w:p w:rsidR="00000000" w:rsidRDefault="003E3D5A">
      <w:pPr>
        <w:ind w:firstLine="567"/>
        <w:jc w:val="center"/>
      </w:pPr>
      <w:r>
        <w:rPr>
          <w:b/>
          <w:sz w:val="28"/>
          <w:szCs w:val="28"/>
        </w:rPr>
        <w:t xml:space="preserve">3. </w:t>
      </w:r>
      <w:r>
        <w:rPr>
          <w:b/>
          <w:sz w:val="28"/>
          <w:szCs w:val="28"/>
          <w:lang w:eastAsia="ru-RU" w:bidi="ru-RU"/>
        </w:rPr>
        <w:t>ПРАВА ТА ОБОВ’ЯЗКИ (ЗОБОВ’ЯЗАННЯ) СТОРІН</w:t>
      </w:r>
    </w:p>
    <w:p w:rsidR="00000000" w:rsidRDefault="003E3D5A">
      <w:pPr>
        <w:widowControl w:val="0"/>
        <w:autoSpaceDE w:val="0"/>
        <w:ind w:firstLine="567"/>
        <w:jc w:val="both"/>
      </w:pPr>
      <w:r>
        <w:rPr>
          <w:b/>
          <w:bCs/>
          <w:iCs/>
          <w:sz w:val="28"/>
          <w:szCs w:val="28"/>
        </w:rPr>
        <w:t>3.1. Спілка має право:</w:t>
      </w:r>
    </w:p>
    <w:p w:rsidR="00000000" w:rsidRDefault="003E3D5A">
      <w:pPr>
        <w:widowControl w:val="0"/>
        <w:autoSpaceDE w:val="0"/>
        <w:ind w:firstLine="567"/>
        <w:jc w:val="both"/>
      </w:pPr>
      <w:r>
        <w:rPr>
          <w:bCs/>
          <w:iCs/>
          <w:sz w:val="28"/>
          <w:szCs w:val="28"/>
        </w:rPr>
        <w:t>3.1.1.</w:t>
      </w:r>
      <w:r>
        <w:rPr>
          <w:sz w:val="28"/>
          <w:szCs w:val="28"/>
        </w:rPr>
        <w:t xml:space="preserve"> Прийняти Внесок від Вкладника та вимагати від нього належного виконання своїх зобов'я</w:t>
      </w:r>
      <w:r>
        <w:rPr>
          <w:sz w:val="28"/>
          <w:szCs w:val="28"/>
        </w:rPr>
        <w:t xml:space="preserve">зань, згідно з умовами цього Договору; </w:t>
      </w:r>
    </w:p>
    <w:p w:rsidR="00000000" w:rsidRDefault="003E3D5A">
      <w:pPr>
        <w:pStyle w:val="af5"/>
      </w:pPr>
      <w:r>
        <w:rPr>
          <w:rFonts w:ascii="Times New Roman" w:hAnsi="Times New Roman" w:cs="Times New Roman"/>
          <w:bCs/>
          <w:iCs/>
          <w:sz w:val="28"/>
          <w:szCs w:val="28"/>
        </w:rPr>
        <w:t>3.1.2.</w:t>
      </w:r>
      <w:r>
        <w:rPr>
          <w:rFonts w:ascii="Times New Roman" w:hAnsi="Times New Roman" w:cs="Times New Roman"/>
          <w:sz w:val="28"/>
          <w:szCs w:val="28"/>
        </w:rPr>
        <w:t xml:space="preserve"> Вимагати від Вкладника надання документів, необхідних для оформлення Внеску.</w:t>
      </w:r>
    </w:p>
    <w:p w:rsidR="00000000" w:rsidRDefault="003E3D5A">
      <w:pPr>
        <w:widowControl w:val="0"/>
        <w:autoSpaceDE w:val="0"/>
        <w:ind w:firstLine="567"/>
        <w:jc w:val="both"/>
      </w:pPr>
      <w:r>
        <w:rPr>
          <w:b/>
          <w:bCs/>
          <w:iCs/>
          <w:sz w:val="28"/>
          <w:szCs w:val="28"/>
        </w:rPr>
        <w:t xml:space="preserve">3.2. Спілка зобов’язана: </w:t>
      </w:r>
    </w:p>
    <w:p w:rsidR="00000000" w:rsidRDefault="003E3D5A">
      <w:pPr>
        <w:widowControl w:val="0"/>
        <w:autoSpaceDE w:val="0"/>
        <w:ind w:firstLine="567"/>
        <w:jc w:val="both"/>
      </w:pPr>
      <w:r>
        <w:rPr>
          <w:sz w:val="28"/>
          <w:szCs w:val="28"/>
        </w:rPr>
        <w:t>3.2.1. Письмово повідомляти Вкладника про зміну власного місцезнаходження (адреси), а також інших обставин</w:t>
      </w:r>
      <w:r>
        <w:rPr>
          <w:sz w:val="28"/>
          <w:szCs w:val="28"/>
        </w:rPr>
        <w:t>, що так чи інакше здатні вплинути на виконання зобов'язань Сторін за цим Договором, в 10 (десяти) денний строк з моменту їх виникнення;</w:t>
      </w:r>
    </w:p>
    <w:p w:rsidR="00000000" w:rsidRDefault="003E3D5A">
      <w:pPr>
        <w:widowControl w:val="0"/>
        <w:autoSpaceDE w:val="0"/>
        <w:ind w:firstLine="567"/>
        <w:jc w:val="both"/>
      </w:pPr>
      <w:r>
        <w:rPr>
          <w:sz w:val="28"/>
          <w:szCs w:val="28"/>
        </w:rPr>
        <w:t>3.2.2. Надавати за письмовою заявою  Вкладника довідку про стан його Внеску;</w:t>
      </w:r>
    </w:p>
    <w:p w:rsidR="00000000" w:rsidRDefault="003E3D5A">
      <w:pPr>
        <w:widowControl w:val="0"/>
        <w:autoSpaceDE w:val="0"/>
        <w:ind w:firstLine="567"/>
        <w:jc w:val="both"/>
      </w:pPr>
      <w:r>
        <w:rPr>
          <w:sz w:val="28"/>
          <w:szCs w:val="28"/>
        </w:rPr>
        <w:t xml:space="preserve">3.2.3. </w:t>
      </w:r>
      <w:r>
        <w:rPr>
          <w:bCs/>
          <w:iCs/>
          <w:sz w:val="28"/>
          <w:szCs w:val="28"/>
        </w:rPr>
        <w:t>В</w:t>
      </w:r>
      <w:r>
        <w:rPr>
          <w:sz w:val="28"/>
          <w:szCs w:val="28"/>
        </w:rPr>
        <w:t>икористовувати Внесок на цілі визн</w:t>
      </w:r>
      <w:r>
        <w:rPr>
          <w:sz w:val="28"/>
          <w:szCs w:val="28"/>
        </w:rPr>
        <w:t>ачені Статутом Спілки та законодавством України;</w:t>
      </w:r>
    </w:p>
    <w:p w:rsidR="00000000" w:rsidRDefault="003E3D5A">
      <w:pPr>
        <w:widowControl w:val="0"/>
        <w:autoSpaceDE w:val="0"/>
        <w:ind w:firstLine="567"/>
        <w:jc w:val="both"/>
      </w:pPr>
      <w:r>
        <w:rPr>
          <w:sz w:val="28"/>
          <w:szCs w:val="28"/>
        </w:rPr>
        <w:lastRenderedPageBreak/>
        <w:t>3.2.4.Гарантувати Вкладнику  таємницю його Внеску, згідно законодавства України;</w:t>
      </w:r>
    </w:p>
    <w:p w:rsidR="00000000" w:rsidRDefault="003E3D5A">
      <w:pPr>
        <w:widowControl w:val="0"/>
        <w:autoSpaceDE w:val="0"/>
        <w:ind w:firstLine="567"/>
        <w:jc w:val="both"/>
      </w:pPr>
      <w:r>
        <w:rPr>
          <w:sz w:val="28"/>
          <w:szCs w:val="28"/>
        </w:rPr>
        <w:t xml:space="preserve">3.2.5. Повернути Вкладнику Внесок та нараховані проценти у строки і в розмірах, які передбачені умовами цього Договору; </w:t>
      </w:r>
    </w:p>
    <w:p w:rsidR="00000000" w:rsidRDefault="003E3D5A">
      <w:pPr>
        <w:ind w:firstLine="567"/>
        <w:jc w:val="both"/>
      </w:pPr>
      <w:r>
        <w:rPr>
          <w:sz w:val="28"/>
          <w:szCs w:val="28"/>
        </w:rPr>
        <w:t>3.2.6</w:t>
      </w:r>
      <w:r>
        <w:rPr>
          <w:sz w:val="28"/>
          <w:szCs w:val="28"/>
        </w:rPr>
        <w:t>. Видати Внесок на письмову вимогу Вкладника з урахуванням умов Договору.</w:t>
      </w:r>
    </w:p>
    <w:p w:rsidR="00000000" w:rsidRDefault="003E3D5A">
      <w:pPr>
        <w:ind w:firstLine="567"/>
        <w:jc w:val="both"/>
      </w:pPr>
      <w:r>
        <w:rPr>
          <w:sz w:val="28"/>
          <w:szCs w:val="28"/>
        </w:rPr>
        <w:t>У разі отримання Спілкою письмової вимоги Вкладника про повернення Внеску Спілка зобов'язана:</w:t>
      </w:r>
    </w:p>
    <w:p w:rsidR="00000000" w:rsidRDefault="003E3D5A">
      <w:pPr>
        <w:jc w:val="both"/>
      </w:pPr>
      <w:r>
        <w:rPr>
          <w:sz w:val="28"/>
          <w:szCs w:val="28"/>
        </w:rPr>
        <w:t xml:space="preserve">         </w:t>
      </w:r>
      <w:r>
        <w:rPr>
          <w:sz w:val="28"/>
          <w:szCs w:val="28"/>
        </w:rPr>
        <w:t xml:space="preserve">- прийняти письмову вимогу шляхом проставлення на ній: дати отримання, підпису </w:t>
      </w:r>
      <w:r>
        <w:rPr>
          <w:sz w:val="28"/>
          <w:szCs w:val="28"/>
        </w:rPr>
        <w:t>уповноваженої особи, прізвища, імені та по батькові уповноваженої особи і відбитка печатки Спілки;</w:t>
      </w:r>
    </w:p>
    <w:p w:rsidR="00000000" w:rsidRDefault="003E3D5A">
      <w:pPr>
        <w:jc w:val="both"/>
      </w:pPr>
      <w:r>
        <w:rPr>
          <w:sz w:val="28"/>
          <w:szCs w:val="28"/>
        </w:rPr>
        <w:t xml:space="preserve">      </w:t>
      </w:r>
      <w:r>
        <w:rPr>
          <w:sz w:val="28"/>
          <w:szCs w:val="28"/>
        </w:rPr>
        <w:t>- зареєструвати письмову вимогу члена Спілки згідно з Положенням про документообіг, затвердженим Спілкою;</w:t>
      </w:r>
    </w:p>
    <w:p w:rsidR="00000000" w:rsidRDefault="003E3D5A">
      <w:pPr>
        <w:ind w:firstLine="360"/>
        <w:jc w:val="both"/>
      </w:pPr>
      <w:r>
        <w:rPr>
          <w:sz w:val="28"/>
          <w:szCs w:val="28"/>
        </w:rPr>
        <w:t xml:space="preserve">  </w:t>
      </w:r>
      <w:r>
        <w:rPr>
          <w:sz w:val="28"/>
          <w:szCs w:val="28"/>
        </w:rPr>
        <w:t>- виконати вимогу  відповідно до умов  Дого</w:t>
      </w:r>
      <w:r>
        <w:rPr>
          <w:sz w:val="28"/>
          <w:szCs w:val="28"/>
        </w:rPr>
        <w:t>вору про залучення внеску(вкладу) члена кредитної спілки на депозитний рахунок;</w:t>
      </w:r>
    </w:p>
    <w:p w:rsidR="00000000" w:rsidRDefault="003E3D5A">
      <w:pPr>
        <w:ind w:firstLine="567"/>
        <w:jc w:val="both"/>
      </w:pPr>
      <w:r>
        <w:rPr>
          <w:sz w:val="28"/>
          <w:szCs w:val="28"/>
        </w:rPr>
        <w:t>У разі неможливості виконання Спілкою вимоги члена Спілки про повернення внеску(вкладу) або його частини Спілка додатково до вимог абзацу першого цього пункту зобов’язана видат</w:t>
      </w:r>
      <w:r>
        <w:rPr>
          <w:sz w:val="28"/>
          <w:szCs w:val="28"/>
        </w:rPr>
        <w:t>и Вкладникові письмове повідомлення про невиконання (неналежне виконання) цієї вимоги із зазначенням: причини, дати видачі повідомлення, підпису уповноваженої особи і проставлянням відбитка печатки кредитної спілки.</w:t>
      </w:r>
    </w:p>
    <w:p w:rsidR="00000000" w:rsidRDefault="003E3D5A">
      <w:pPr>
        <w:widowControl w:val="0"/>
        <w:autoSpaceDE w:val="0"/>
        <w:ind w:firstLine="567"/>
        <w:jc w:val="both"/>
      </w:pPr>
      <w:r>
        <w:rPr>
          <w:b/>
          <w:bCs/>
          <w:iCs/>
          <w:sz w:val="28"/>
          <w:szCs w:val="28"/>
        </w:rPr>
        <w:t>3.3. Вкладник має право:</w:t>
      </w:r>
    </w:p>
    <w:p w:rsidR="00000000" w:rsidRDefault="003E3D5A">
      <w:pPr>
        <w:widowControl w:val="0"/>
        <w:autoSpaceDE w:val="0"/>
        <w:ind w:firstLine="567"/>
        <w:jc w:val="both"/>
      </w:pPr>
      <w:r>
        <w:rPr>
          <w:bCs/>
          <w:iCs/>
          <w:sz w:val="28"/>
          <w:szCs w:val="28"/>
        </w:rPr>
        <w:t>3.3.1. В</w:t>
      </w:r>
      <w:r>
        <w:rPr>
          <w:sz w:val="28"/>
          <w:szCs w:val="28"/>
        </w:rPr>
        <w:t>имагати</w:t>
      </w:r>
      <w:r>
        <w:rPr>
          <w:sz w:val="28"/>
          <w:szCs w:val="28"/>
        </w:rPr>
        <w:t xml:space="preserve"> від Спілки виконання своїх зобов'язань згідно з  предметом та умовами цього Договору;</w:t>
      </w:r>
    </w:p>
    <w:p w:rsidR="00000000" w:rsidRDefault="003E3D5A">
      <w:pPr>
        <w:widowControl w:val="0"/>
        <w:numPr>
          <w:ilvl w:val="2"/>
          <w:numId w:val="16"/>
        </w:numPr>
        <w:autoSpaceDE w:val="0"/>
        <w:ind w:left="0" w:firstLine="567"/>
        <w:jc w:val="both"/>
      </w:pPr>
      <w:r>
        <w:rPr>
          <w:bCs/>
          <w:iCs/>
          <w:sz w:val="28"/>
          <w:szCs w:val="28"/>
        </w:rPr>
        <w:t>Д</w:t>
      </w:r>
      <w:r>
        <w:rPr>
          <w:sz w:val="28"/>
          <w:szCs w:val="28"/>
        </w:rPr>
        <w:t>остроково в односторонньому порядку  розірвати  Договір  з дотриманням таких правил:</w:t>
      </w:r>
    </w:p>
    <w:p w:rsidR="00000000" w:rsidRDefault="003E3D5A">
      <w:pPr>
        <w:widowControl w:val="0"/>
        <w:autoSpaceDE w:val="0"/>
        <w:ind w:firstLine="567"/>
        <w:jc w:val="both"/>
      </w:pPr>
      <w:r>
        <w:rPr>
          <w:sz w:val="28"/>
          <w:szCs w:val="28"/>
        </w:rPr>
        <w:t>1. Вкладник зобов’язаний письмово повідомити Спілку про свій намір достроково розір</w:t>
      </w:r>
      <w:r>
        <w:rPr>
          <w:sz w:val="28"/>
          <w:szCs w:val="28"/>
        </w:rPr>
        <w:t>вати Договір за 60 (шістдесят) календарних днів до запланованої дати розірвання Договору;</w:t>
      </w:r>
    </w:p>
    <w:p w:rsidR="00000000" w:rsidRDefault="003E3D5A">
      <w:pPr>
        <w:widowControl w:val="0"/>
        <w:autoSpaceDE w:val="0"/>
        <w:ind w:firstLine="567"/>
        <w:jc w:val="both"/>
      </w:pPr>
      <w:r>
        <w:rPr>
          <w:sz w:val="28"/>
          <w:szCs w:val="28"/>
        </w:rPr>
        <w:t>2. Здійснюється перерахунок суми нарахованих процентів на Вклад за процентною ставкою 3(три) проценти річних з початку дії Договору за фактичний строк Вкладу;</w:t>
      </w:r>
    </w:p>
    <w:p w:rsidR="00000000" w:rsidRDefault="003E3D5A">
      <w:pPr>
        <w:widowControl w:val="0"/>
        <w:autoSpaceDE w:val="0"/>
        <w:ind w:firstLine="567"/>
        <w:jc w:val="both"/>
      </w:pPr>
      <w:r>
        <w:rPr>
          <w:sz w:val="28"/>
          <w:szCs w:val="28"/>
        </w:rPr>
        <w:t>3. За р</w:t>
      </w:r>
      <w:r>
        <w:rPr>
          <w:sz w:val="28"/>
          <w:szCs w:val="28"/>
        </w:rPr>
        <w:t xml:space="preserve">езультатами перерахунку процентів згідно Договору Вкладник зобов’язаний повернути Спілці надмірно отримані проценти (окрім вкладу з сплатою процентів в кінці дії Договору). Повернення надмірно отриманих процентів може здійснюватися : шляхом їх внесення до </w:t>
      </w:r>
      <w:r>
        <w:rPr>
          <w:sz w:val="28"/>
          <w:szCs w:val="28"/>
        </w:rPr>
        <w:t>каси Спілки, шляхом їх внесення на поточний рахунок Спілки у Банку, шляхом відрахування частини Вкладу, яка б мала бути повернута Вкладнику.</w:t>
      </w:r>
    </w:p>
    <w:p w:rsidR="00000000" w:rsidRDefault="003E3D5A">
      <w:pPr>
        <w:widowControl w:val="0"/>
        <w:autoSpaceDE w:val="0"/>
        <w:ind w:firstLine="567"/>
        <w:jc w:val="both"/>
      </w:pPr>
      <w:r>
        <w:rPr>
          <w:bCs/>
          <w:iCs/>
          <w:sz w:val="28"/>
          <w:szCs w:val="28"/>
        </w:rPr>
        <w:t>3.3.3. В</w:t>
      </w:r>
      <w:r>
        <w:rPr>
          <w:sz w:val="28"/>
          <w:szCs w:val="28"/>
        </w:rPr>
        <w:t>имагати від Спілки надання інформації про всі розрахунки за цим Договором;</w:t>
      </w:r>
    </w:p>
    <w:p w:rsidR="00000000" w:rsidRDefault="003E3D5A">
      <w:pPr>
        <w:widowControl w:val="0"/>
        <w:autoSpaceDE w:val="0"/>
        <w:ind w:firstLine="567"/>
        <w:jc w:val="both"/>
      </w:pPr>
      <w:r>
        <w:rPr>
          <w:sz w:val="28"/>
          <w:szCs w:val="28"/>
        </w:rPr>
        <w:t xml:space="preserve">3.3.4. Надавати письмову вимогу </w:t>
      </w:r>
      <w:r>
        <w:rPr>
          <w:sz w:val="28"/>
          <w:szCs w:val="28"/>
        </w:rPr>
        <w:t>Спілці про повернення Внеску.</w:t>
      </w:r>
    </w:p>
    <w:p w:rsidR="00000000" w:rsidRDefault="003E3D5A">
      <w:pPr>
        <w:widowControl w:val="0"/>
        <w:autoSpaceDE w:val="0"/>
        <w:ind w:firstLine="567"/>
        <w:jc w:val="both"/>
      </w:pPr>
      <w:r>
        <w:rPr>
          <w:b/>
          <w:bCs/>
          <w:iCs/>
          <w:sz w:val="28"/>
          <w:szCs w:val="28"/>
        </w:rPr>
        <w:t>3.4. Вкладник зобов’язаний:</w:t>
      </w:r>
    </w:p>
    <w:p w:rsidR="00000000" w:rsidRDefault="003E3D5A">
      <w:pPr>
        <w:widowControl w:val="0"/>
        <w:autoSpaceDE w:val="0"/>
        <w:ind w:firstLine="567"/>
        <w:jc w:val="both"/>
      </w:pPr>
      <w:r>
        <w:rPr>
          <w:sz w:val="28"/>
          <w:szCs w:val="28"/>
        </w:rPr>
        <w:t>3.4.1. Здійснити Внесок в Спілку на умовах, передбачених розділом 2 цього Договору;</w:t>
      </w:r>
    </w:p>
    <w:p w:rsidR="00000000" w:rsidRDefault="003E3D5A">
      <w:pPr>
        <w:widowControl w:val="0"/>
        <w:autoSpaceDE w:val="0"/>
        <w:ind w:firstLine="567"/>
        <w:jc w:val="both"/>
      </w:pPr>
      <w:r>
        <w:rPr>
          <w:sz w:val="28"/>
          <w:szCs w:val="28"/>
        </w:rPr>
        <w:t xml:space="preserve">3.4.2. Письмово повідомляти Спілку про зміну власного місця проживання </w:t>
      </w:r>
      <w:r>
        <w:rPr>
          <w:sz w:val="28"/>
          <w:szCs w:val="28"/>
        </w:rPr>
        <w:lastRenderedPageBreak/>
        <w:t>(адреси), місця роботи, контактних телефоні</w:t>
      </w:r>
      <w:r>
        <w:rPr>
          <w:sz w:val="28"/>
          <w:szCs w:val="28"/>
        </w:rPr>
        <w:t>в, прізвища, ім'я та по батькові, а також інших обставин, що так чи інакше здатні вплинути на виконання зобов'язань Сторін за цим Договором, з наданням відповідних документів, що підтверджують такі зміни  в 10 (десяти) денний строк з моменту їх виникнення;</w:t>
      </w:r>
    </w:p>
    <w:p w:rsidR="00000000" w:rsidRDefault="003E3D5A">
      <w:pPr>
        <w:widowControl w:val="0"/>
        <w:autoSpaceDE w:val="0"/>
        <w:ind w:firstLine="567"/>
        <w:jc w:val="both"/>
      </w:pPr>
      <w:r>
        <w:rPr>
          <w:sz w:val="28"/>
          <w:szCs w:val="28"/>
        </w:rPr>
        <w:t xml:space="preserve">3.4.3. Дотримуватись умов  цього Договору; </w:t>
      </w:r>
    </w:p>
    <w:p w:rsidR="00000000" w:rsidRDefault="003E3D5A">
      <w:pPr>
        <w:widowControl w:val="0"/>
        <w:autoSpaceDE w:val="0"/>
        <w:ind w:firstLine="567"/>
        <w:jc w:val="both"/>
      </w:pPr>
      <w:r>
        <w:rPr>
          <w:sz w:val="28"/>
          <w:szCs w:val="28"/>
        </w:rPr>
        <w:t>3.4.4. Для отримання Внеску та процентів – пред’явити Спілці паспорт або документ, що його замінює;</w:t>
      </w:r>
    </w:p>
    <w:p w:rsidR="00000000" w:rsidRDefault="003E3D5A">
      <w:pPr>
        <w:widowControl w:val="0"/>
        <w:autoSpaceDE w:val="0"/>
        <w:ind w:firstLine="567"/>
        <w:jc w:val="both"/>
      </w:pPr>
      <w:r>
        <w:rPr>
          <w:sz w:val="28"/>
          <w:szCs w:val="28"/>
        </w:rPr>
        <w:t>3.4.5. Після закінчення строку Внеску або у випадку дострокового розірвання цього Договору, або у разі зверненн</w:t>
      </w:r>
      <w:r>
        <w:rPr>
          <w:sz w:val="28"/>
          <w:szCs w:val="28"/>
        </w:rPr>
        <w:t>я з письмовою вимогою про повернення Внеску,</w:t>
      </w:r>
      <w:r>
        <w:rPr>
          <w:color w:val="FF0000"/>
          <w:sz w:val="28"/>
          <w:szCs w:val="28"/>
        </w:rPr>
        <w:t xml:space="preserve">  </w:t>
      </w:r>
      <w:r>
        <w:rPr>
          <w:sz w:val="28"/>
          <w:szCs w:val="28"/>
        </w:rPr>
        <w:t xml:space="preserve">отримати належні до виплати грошові кошти згідно умов цього Договору. </w:t>
      </w:r>
    </w:p>
    <w:p w:rsidR="00000000" w:rsidRDefault="003E3D5A">
      <w:pPr>
        <w:widowControl w:val="0"/>
        <w:autoSpaceDE w:val="0"/>
        <w:ind w:firstLine="567"/>
        <w:jc w:val="both"/>
      </w:pPr>
      <w:r>
        <w:rPr>
          <w:sz w:val="28"/>
          <w:szCs w:val="28"/>
        </w:rPr>
        <w:t xml:space="preserve">3.4.6. Для отримання на вимогу Внеску звернутися до Спілки з письмовою вимогою в порядку передбаченому п. 3.2.6. цього Договору. </w:t>
      </w:r>
    </w:p>
    <w:p w:rsidR="00000000" w:rsidRDefault="003E3D5A">
      <w:pPr>
        <w:widowControl w:val="0"/>
        <w:autoSpaceDE w:val="0"/>
        <w:ind w:firstLine="567"/>
        <w:jc w:val="both"/>
      </w:pPr>
      <w:r>
        <w:rPr>
          <w:sz w:val="28"/>
          <w:szCs w:val="28"/>
        </w:rPr>
        <w:t xml:space="preserve">         </w:t>
      </w:r>
      <w:r>
        <w:rPr>
          <w:sz w:val="28"/>
          <w:szCs w:val="28"/>
        </w:rPr>
        <w:t xml:space="preserve">   </w:t>
      </w:r>
      <w:r>
        <w:rPr>
          <w:sz w:val="28"/>
          <w:szCs w:val="28"/>
        </w:rPr>
        <w:t>Сторони також здійснюють інші права та виконують інші обов’язки,  передбачені цим Договором.</w:t>
      </w:r>
    </w:p>
    <w:p w:rsidR="00000000" w:rsidRDefault="003E3D5A">
      <w:pPr>
        <w:pStyle w:val="25"/>
        <w:ind w:firstLine="567"/>
        <w:jc w:val="center"/>
      </w:pPr>
      <w:r>
        <w:rPr>
          <w:rFonts w:ascii="Times New Roman" w:hAnsi="Times New Roman" w:cs="Times New Roman"/>
          <w:b/>
          <w:sz w:val="28"/>
          <w:szCs w:val="28"/>
        </w:rPr>
        <w:t>4. ВІДПОВІДАЛЬНІСТЬ СТОРІН</w:t>
      </w:r>
      <w:r>
        <w:rPr>
          <w:rFonts w:ascii="Times New Roman" w:hAnsi="Times New Roman" w:cs="Times New Roman"/>
          <w:sz w:val="28"/>
          <w:szCs w:val="28"/>
        </w:rPr>
        <w:t xml:space="preserve"> </w:t>
      </w:r>
      <w:r>
        <w:rPr>
          <w:rFonts w:ascii="Times New Roman" w:hAnsi="Times New Roman" w:cs="Times New Roman"/>
          <w:b/>
          <w:sz w:val="28"/>
          <w:szCs w:val="28"/>
        </w:rPr>
        <w:t>ЗА НЕВИКОНАННЯ АБО НЕНАЛЕЖНЕ ВИКОНАННЯ УМОВ ДОГОВОРУ</w:t>
      </w:r>
    </w:p>
    <w:p w:rsidR="00000000" w:rsidRDefault="003E3D5A">
      <w:pPr>
        <w:pStyle w:val="25"/>
        <w:ind w:firstLine="567"/>
        <w:jc w:val="both"/>
      </w:pPr>
      <w:r>
        <w:rPr>
          <w:rFonts w:ascii="Times New Roman" w:hAnsi="Times New Roman" w:cs="Times New Roman"/>
          <w:sz w:val="28"/>
          <w:szCs w:val="28"/>
        </w:rPr>
        <w:t>4.1.</w:t>
      </w:r>
      <w:r>
        <w:rPr>
          <w:rFonts w:ascii="Times New Roman" w:hAnsi="Times New Roman" w:cs="Times New Roman"/>
          <w:bCs/>
          <w:sz w:val="28"/>
          <w:szCs w:val="28"/>
        </w:rPr>
        <w:t xml:space="preserve"> Сторони несуть відповідальність за порушення (невиконання або неналежне вик</w:t>
      </w:r>
      <w:r>
        <w:rPr>
          <w:rFonts w:ascii="Times New Roman" w:hAnsi="Times New Roman" w:cs="Times New Roman"/>
          <w:bCs/>
          <w:sz w:val="28"/>
          <w:szCs w:val="28"/>
        </w:rPr>
        <w:t>онання) умов цього Договору  згідно чинного законодавства України.</w:t>
      </w:r>
    </w:p>
    <w:p w:rsidR="00000000" w:rsidRDefault="003E3D5A">
      <w:pPr>
        <w:pStyle w:val="af0"/>
        <w:jc w:val="center"/>
      </w:pPr>
      <w:r>
        <w:rPr>
          <w:bCs/>
          <w:i w:val="0"/>
          <w:sz w:val="28"/>
          <w:szCs w:val="28"/>
        </w:rPr>
        <w:t>5. ВИРІШЕННЯ СПОРІВ</w:t>
      </w:r>
    </w:p>
    <w:p w:rsidR="00000000" w:rsidRDefault="003E3D5A">
      <w:pPr>
        <w:pStyle w:val="25"/>
        <w:ind w:firstLine="567"/>
        <w:jc w:val="both"/>
      </w:pPr>
      <w:r>
        <w:rPr>
          <w:rFonts w:ascii="Times New Roman" w:hAnsi="Times New Roman" w:cs="Times New Roman"/>
          <w:sz w:val="28"/>
          <w:szCs w:val="28"/>
        </w:rPr>
        <w:t>5.1 Спори, які  виникнуть під час виконання цього Договору, підлягають врегулюванню шляхом переговорів.</w:t>
      </w:r>
    </w:p>
    <w:p w:rsidR="00000000" w:rsidRDefault="003E3D5A">
      <w:pPr>
        <w:pStyle w:val="25"/>
        <w:ind w:firstLine="567"/>
        <w:jc w:val="both"/>
      </w:pPr>
      <w:r>
        <w:rPr>
          <w:rFonts w:ascii="Times New Roman" w:hAnsi="Times New Roman" w:cs="Times New Roman"/>
          <w:sz w:val="28"/>
          <w:szCs w:val="28"/>
        </w:rPr>
        <w:t>Якщо Сторони не можуть дійти згоди із спірних питань шляхом прове</w:t>
      </w:r>
      <w:r>
        <w:rPr>
          <w:rFonts w:ascii="Times New Roman" w:hAnsi="Times New Roman" w:cs="Times New Roman"/>
          <w:sz w:val="28"/>
          <w:szCs w:val="28"/>
        </w:rPr>
        <w:t>дення переговорів, то такий  спір вирішується в судовому порядку згідно з  чинним законодавством  України.</w:t>
      </w:r>
    </w:p>
    <w:p w:rsidR="00000000" w:rsidRDefault="003E3D5A">
      <w:pPr>
        <w:pStyle w:val="25"/>
        <w:ind w:firstLine="567"/>
        <w:jc w:val="both"/>
      </w:pPr>
    </w:p>
    <w:p w:rsidR="00000000" w:rsidRDefault="003E3D5A">
      <w:pPr>
        <w:pStyle w:val="25"/>
        <w:ind w:firstLine="567"/>
        <w:jc w:val="both"/>
      </w:pPr>
      <w:r>
        <w:rPr>
          <w:rFonts w:ascii="Times New Roman" w:hAnsi="Times New Roman" w:cs="Times New Roman"/>
          <w:b/>
          <w:bCs/>
          <w:sz w:val="28"/>
          <w:szCs w:val="28"/>
        </w:rPr>
        <w:t xml:space="preserve">       </w:t>
      </w:r>
      <w:r>
        <w:rPr>
          <w:rFonts w:ascii="Times New Roman" w:hAnsi="Times New Roman" w:cs="Times New Roman"/>
          <w:b/>
          <w:bCs/>
          <w:sz w:val="28"/>
          <w:szCs w:val="28"/>
        </w:rPr>
        <w:t xml:space="preserve">6. ПОРЯДОК ЗМІНИ І ПРИПИНЕННЯ ДІЇ ДОГОВОРУ. УМОВИ   </w:t>
      </w:r>
    </w:p>
    <w:p w:rsidR="00000000" w:rsidRDefault="003E3D5A">
      <w:pPr>
        <w:pStyle w:val="25"/>
        <w:ind w:firstLine="567"/>
        <w:jc w:val="both"/>
      </w:pPr>
      <w:r>
        <w:rPr>
          <w:rFonts w:ascii="Times New Roman" w:hAnsi="Times New Roman" w:cs="Times New Roman"/>
          <w:b/>
          <w:bCs/>
          <w:sz w:val="28"/>
          <w:szCs w:val="28"/>
        </w:rPr>
        <w:t xml:space="preserve">     </w:t>
      </w:r>
      <w:r>
        <w:rPr>
          <w:rFonts w:ascii="Times New Roman" w:hAnsi="Times New Roman" w:cs="Times New Roman"/>
          <w:b/>
          <w:bCs/>
          <w:sz w:val="28"/>
          <w:szCs w:val="28"/>
        </w:rPr>
        <w:t>ДОСТРОКОВОГО РОЗІРВАННЯ ТА ПРИПИНЕННЯ ДОГОВОРУ</w:t>
      </w:r>
    </w:p>
    <w:p w:rsidR="00000000" w:rsidRDefault="003E3D5A">
      <w:pPr>
        <w:pStyle w:val="25"/>
        <w:ind w:firstLine="567"/>
        <w:jc w:val="both"/>
      </w:pPr>
    </w:p>
    <w:p w:rsidR="00000000" w:rsidRDefault="003E3D5A">
      <w:pPr>
        <w:pStyle w:val="311"/>
        <w:spacing w:after="0"/>
        <w:ind w:firstLine="567"/>
        <w:jc w:val="both"/>
      </w:pPr>
      <w:r>
        <w:rPr>
          <w:b/>
          <w:bCs/>
          <w:sz w:val="28"/>
          <w:szCs w:val="28"/>
          <w:lang w:val="uk-UA"/>
        </w:rPr>
        <w:t>6.1. Порядок зміни Договору.</w:t>
      </w:r>
    </w:p>
    <w:p w:rsidR="00000000" w:rsidRDefault="003E3D5A">
      <w:pPr>
        <w:pStyle w:val="311"/>
        <w:spacing w:after="0"/>
        <w:ind w:firstLine="567"/>
        <w:jc w:val="both"/>
      </w:pPr>
      <w:r>
        <w:rPr>
          <w:sz w:val="28"/>
          <w:szCs w:val="28"/>
          <w:lang w:val="uk-UA"/>
        </w:rPr>
        <w:t>Всі зм</w:t>
      </w:r>
      <w:r>
        <w:rPr>
          <w:sz w:val="28"/>
          <w:szCs w:val="28"/>
          <w:lang w:val="uk-UA"/>
        </w:rPr>
        <w:t>іни до Договору вносяться за взаємною згодою сторін та оформлюється шляхом підписання Сторонами додаткових договорів в наступному порядку:</w:t>
      </w:r>
    </w:p>
    <w:p w:rsidR="00000000" w:rsidRDefault="003E3D5A">
      <w:pPr>
        <w:pStyle w:val="311"/>
        <w:spacing w:after="0"/>
        <w:ind w:firstLine="567"/>
        <w:jc w:val="both"/>
      </w:pPr>
      <w:r>
        <w:rPr>
          <w:sz w:val="28"/>
          <w:szCs w:val="28"/>
          <w:lang w:val="uk-UA"/>
        </w:rPr>
        <w:t>6.1.1. Пропозиція про внесення змін до Договору надсилається іншій Стороні листом або вручається під особистий підпис</w:t>
      </w:r>
      <w:r>
        <w:rPr>
          <w:sz w:val="28"/>
          <w:szCs w:val="28"/>
          <w:lang w:val="uk-UA"/>
        </w:rPr>
        <w:t xml:space="preserve"> (Вкладнику чи представнику Спілки).</w:t>
      </w:r>
    </w:p>
    <w:p w:rsidR="00000000" w:rsidRDefault="003E3D5A">
      <w:pPr>
        <w:pStyle w:val="311"/>
        <w:spacing w:after="0"/>
        <w:ind w:firstLine="567"/>
        <w:jc w:val="both"/>
      </w:pPr>
      <w:r>
        <w:rPr>
          <w:sz w:val="28"/>
          <w:szCs w:val="28"/>
          <w:lang w:val="uk-UA"/>
        </w:rPr>
        <w:t>6.1.2. Сторона договору зобов’язана надати письмову відповідь протягом 10 робочих днів з дня отримання листа чи вручення пропозиції під особистий підпис.</w:t>
      </w:r>
    </w:p>
    <w:p w:rsidR="00000000" w:rsidRDefault="003E3D5A">
      <w:pPr>
        <w:pStyle w:val="311"/>
        <w:spacing w:after="0"/>
        <w:ind w:firstLine="567"/>
        <w:jc w:val="both"/>
      </w:pPr>
      <w:r>
        <w:rPr>
          <w:sz w:val="28"/>
          <w:szCs w:val="28"/>
          <w:lang w:val="uk-UA"/>
        </w:rPr>
        <w:t>6.1.3. Якщо Сторона Договору не погодилась із змінами або не нада</w:t>
      </w:r>
      <w:r>
        <w:rPr>
          <w:sz w:val="28"/>
          <w:szCs w:val="28"/>
          <w:lang w:val="uk-UA"/>
        </w:rPr>
        <w:t xml:space="preserve">ла відповідь у строк,  передбачений п.6.1.2. Договору, пропозиція вважаються не прийнятою. </w:t>
      </w:r>
    </w:p>
    <w:p w:rsidR="00000000" w:rsidRDefault="003E3D5A">
      <w:pPr>
        <w:pStyle w:val="311"/>
        <w:spacing w:after="0"/>
        <w:ind w:firstLine="567"/>
        <w:jc w:val="both"/>
      </w:pPr>
      <w:r>
        <w:rPr>
          <w:sz w:val="28"/>
          <w:szCs w:val="28"/>
          <w:lang w:val="uk-UA"/>
        </w:rPr>
        <w:lastRenderedPageBreak/>
        <w:t>6.1.4. Якщо Сторона договору погодилась із пропозицією, додатковий договір укладається за місцезнаходженням Спілки, в письмовій формі, протягом 10 робочих  днів з д</w:t>
      </w:r>
      <w:r>
        <w:rPr>
          <w:sz w:val="28"/>
          <w:szCs w:val="28"/>
          <w:lang w:val="uk-UA"/>
        </w:rPr>
        <w:t>ня надання письмової відповіді.</w:t>
      </w:r>
    </w:p>
    <w:p w:rsidR="00000000" w:rsidRDefault="003E3D5A">
      <w:pPr>
        <w:pStyle w:val="311"/>
        <w:spacing w:after="0"/>
        <w:ind w:firstLine="567"/>
        <w:jc w:val="both"/>
      </w:pPr>
      <w:r>
        <w:rPr>
          <w:sz w:val="28"/>
          <w:szCs w:val="28"/>
          <w:lang w:val="uk-UA"/>
        </w:rPr>
        <w:t>6.1.5. Зміни до Договору вступають в дію з дня підписання додаткового договору. Всі зміни, доповнення та додатки до цього Договору, підписані обома Сторонами є його складовою і невід’ємною частиною Договору.</w:t>
      </w:r>
    </w:p>
    <w:p w:rsidR="00000000" w:rsidRDefault="003E3D5A">
      <w:pPr>
        <w:pStyle w:val="40"/>
        <w:ind w:firstLine="567"/>
        <w:jc w:val="both"/>
      </w:pPr>
      <w:r>
        <w:rPr>
          <w:b/>
          <w:bCs/>
          <w:sz w:val="28"/>
          <w:szCs w:val="28"/>
          <w:lang w:val="uk-UA"/>
        </w:rPr>
        <w:t xml:space="preserve">6.2. Порядок та </w:t>
      </w:r>
      <w:r>
        <w:rPr>
          <w:b/>
          <w:bCs/>
          <w:sz w:val="28"/>
          <w:szCs w:val="28"/>
          <w:lang w:val="uk-UA"/>
        </w:rPr>
        <w:t>умови припинення та дострокового розірвання Договору.</w:t>
      </w:r>
    </w:p>
    <w:p w:rsidR="00000000" w:rsidRDefault="003E3D5A">
      <w:pPr>
        <w:pStyle w:val="40"/>
        <w:ind w:firstLine="567"/>
        <w:jc w:val="both"/>
      </w:pPr>
      <w:r>
        <w:rPr>
          <w:b/>
          <w:bCs/>
          <w:sz w:val="28"/>
          <w:szCs w:val="28"/>
          <w:lang w:val="uk-UA"/>
        </w:rPr>
        <w:t>Дія Договору припиняється:</w:t>
      </w:r>
    </w:p>
    <w:p w:rsidR="00000000" w:rsidRDefault="003E3D5A">
      <w:pPr>
        <w:shd w:val="clear" w:color="auto" w:fill="FFFFFF"/>
        <w:ind w:firstLine="567"/>
        <w:jc w:val="both"/>
      </w:pPr>
      <w:r>
        <w:rPr>
          <w:sz w:val="28"/>
          <w:szCs w:val="28"/>
        </w:rPr>
        <w:t>6.2.1. За взаємною згодою сторін, шляхом укладання додаткового договору в порядку, передбаченому п.6.1.1 – 6.1.4. Договору. в</w:t>
      </w:r>
      <w:r>
        <w:rPr>
          <w:sz w:val="28"/>
          <w:szCs w:val="28"/>
          <w:shd w:val="clear" w:color="auto" w:fill="FFFFFF"/>
        </w:rPr>
        <w:t xml:space="preserve">иплата Спілкою Внеску та нарахованих процентів за </w:t>
      </w:r>
      <w:r>
        <w:rPr>
          <w:sz w:val="28"/>
          <w:szCs w:val="28"/>
          <w:shd w:val="clear" w:color="auto" w:fill="FFFFFF"/>
        </w:rPr>
        <w:t>фактичний строк користування Вкладом здійснюється в день розірвання Договору.</w:t>
      </w:r>
    </w:p>
    <w:p w:rsidR="00000000" w:rsidRDefault="003E3D5A">
      <w:pPr>
        <w:shd w:val="clear" w:color="auto" w:fill="FFFFFF"/>
        <w:ind w:firstLine="567"/>
        <w:jc w:val="both"/>
      </w:pPr>
      <w:r>
        <w:rPr>
          <w:sz w:val="28"/>
          <w:szCs w:val="28"/>
        </w:rPr>
        <w:t>6.2.2. В судовому порядку за позовом Вкладника або Спілки з підстав та за процедурою, передбаченою законодавством.</w:t>
      </w:r>
    </w:p>
    <w:p w:rsidR="00000000" w:rsidRDefault="003E3D5A">
      <w:pPr>
        <w:shd w:val="clear" w:color="auto" w:fill="FFFFFF"/>
        <w:ind w:firstLine="567"/>
        <w:jc w:val="both"/>
      </w:pPr>
      <w:r>
        <w:rPr>
          <w:sz w:val="28"/>
          <w:szCs w:val="28"/>
        </w:rPr>
        <w:t>6.2.3. Дострокове  розірвання Договору з ініціативи однієї з Ст</w:t>
      </w:r>
      <w:r>
        <w:rPr>
          <w:sz w:val="28"/>
          <w:szCs w:val="28"/>
        </w:rPr>
        <w:t>орін:</w:t>
      </w:r>
    </w:p>
    <w:p w:rsidR="00000000" w:rsidRDefault="003E3D5A">
      <w:pPr>
        <w:pStyle w:val="afe"/>
        <w:ind w:firstLine="567"/>
        <w:jc w:val="both"/>
      </w:pPr>
      <w:r>
        <w:rPr>
          <w:rFonts w:ascii="Times New Roman" w:hAnsi="Times New Roman" w:cs="Times New Roman"/>
          <w:sz w:val="28"/>
          <w:szCs w:val="28"/>
        </w:rPr>
        <w:t>6.2.3.1. З ініціативи Спілки в односторонньому порядку:</w:t>
      </w:r>
    </w:p>
    <w:p w:rsidR="00000000" w:rsidRDefault="003E3D5A">
      <w:pPr>
        <w:pStyle w:val="afe"/>
        <w:ind w:firstLine="567"/>
        <w:jc w:val="both"/>
      </w:pPr>
      <w:r>
        <w:rPr>
          <w:rFonts w:ascii="Times New Roman" w:hAnsi="Times New Roman" w:cs="Times New Roman"/>
          <w:sz w:val="28"/>
          <w:szCs w:val="28"/>
        </w:rPr>
        <w:t xml:space="preserve">Спілка має право розірвати цей Договір в односторонньому порядку з дотриманням таких правил: </w:t>
      </w:r>
    </w:p>
    <w:p w:rsidR="00000000" w:rsidRDefault="003E3D5A">
      <w:pPr>
        <w:pStyle w:val="afe"/>
        <w:ind w:firstLine="567"/>
        <w:jc w:val="both"/>
      </w:pPr>
      <w:r>
        <w:rPr>
          <w:rFonts w:ascii="Times New Roman" w:hAnsi="Times New Roman" w:cs="Times New Roman"/>
          <w:sz w:val="28"/>
          <w:szCs w:val="28"/>
        </w:rPr>
        <w:t>1) Спілка зобов'язана повідомити Вкладника про намір розірвати цей Договір не менше, ніж за 10 (деся</w:t>
      </w:r>
      <w:r>
        <w:rPr>
          <w:rFonts w:ascii="Times New Roman" w:hAnsi="Times New Roman" w:cs="Times New Roman"/>
          <w:sz w:val="28"/>
          <w:szCs w:val="28"/>
        </w:rPr>
        <w:t xml:space="preserve">ть) робочих днів до дня планового розірвання цього Договору; </w:t>
      </w:r>
    </w:p>
    <w:p w:rsidR="00000000" w:rsidRDefault="003E3D5A">
      <w:pPr>
        <w:pStyle w:val="afe"/>
        <w:ind w:firstLine="567"/>
        <w:jc w:val="both"/>
      </w:pPr>
      <w:r>
        <w:rPr>
          <w:rFonts w:ascii="Times New Roman" w:hAnsi="Times New Roman" w:cs="Times New Roman"/>
          <w:sz w:val="28"/>
          <w:szCs w:val="28"/>
        </w:rPr>
        <w:t xml:space="preserve">2) Спілка сплачує проценти за Вкладом згідно ставки, встановленої п. 2.2.1. цього Договору; </w:t>
      </w:r>
    </w:p>
    <w:p w:rsidR="00000000" w:rsidRDefault="003E3D5A">
      <w:pPr>
        <w:pStyle w:val="afe"/>
        <w:ind w:firstLine="567"/>
        <w:jc w:val="both"/>
      </w:pPr>
      <w:r>
        <w:rPr>
          <w:rFonts w:ascii="Times New Roman" w:hAnsi="Times New Roman" w:cs="Times New Roman"/>
          <w:sz w:val="28"/>
          <w:szCs w:val="28"/>
        </w:rPr>
        <w:t>3) Спілка зобов’язана повернути Вкладнику всі належні йому грошові кошти відповідно до умов цього Дог</w:t>
      </w:r>
      <w:r>
        <w:rPr>
          <w:rFonts w:ascii="Times New Roman" w:hAnsi="Times New Roman" w:cs="Times New Roman"/>
          <w:sz w:val="28"/>
          <w:szCs w:val="28"/>
        </w:rPr>
        <w:t>овору упродовж 10 (десяти)  робочих днів з дати, вказаної Спілкою як день планового розірвання цього Договору;</w:t>
      </w:r>
    </w:p>
    <w:p w:rsidR="00000000" w:rsidRDefault="003E3D5A">
      <w:pPr>
        <w:pStyle w:val="afe"/>
        <w:ind w:firstLine="567"/>
        <w:jc w:val="both"/>
      </w:pPr>
      <w:r>
        <w:rPr>
          <w:rFonts w:ascii="Times New Roman" w:hAnsi="Times New Roman" w:cs="Times New Roman"/>
          <w:sz w:val="28"/>
          <w:szCs w:val="28"/>
        </w:rPr>
        <w:t>4) днем припинення нарахування процентів за Вкладом є день, що передує плановій даті розірвання цього Договору, вказаній Спілкою в повідомленні п</w:t>
      </w:r>
      <w:r>
        <w:rPr>
          <w:rFonts w:ascii="Times New Roman" w:hAnsi="Times New Roman" w:cs="Times New Roman"/>
          <w:sz w:val="28"/>
          <w:szCs w:val="28"/>
        </w:rPr>
        <w:t>ро дострокове розірвання цього Договору.</w:t>
      </w:r>
    </w:p>
    <w:p w:rsidR="00000000" w:rsidRDefault="003E3D5A">
      <w:pPr>
        <w:pStyle w:val="afe"/>
        <w:numPr>
          <w:ilvl w:val="2"/>
          <w:numId w:val="8"/>
        </w:numPr>
        <w:ind w:left="0" w:firstLine="567"/>
        <w:jc w:val="both"/>
      </w:pPr>
      <w:r>
        <w:rPr>
          <w:rFonts w:ascii="Times New Roman" w:hAnsi="Times New Roman" w:cs="Times New Roman"/>
          <w:sz w:val="28"/>
          <w:szCs w:val="28"/>
        </w:rPr>
        <w:t>Договір може бути припинено також з інших підстав передбачених законодавством.</w:t>
      </w:r>
    </w:p>
    <w:p w:rsidR="00000000" w:rsidRDefault="003E3D5A">
      <w:pPr>
        <w:jc w:val="center"/>
      </w:pPr>
      <w:r>
        <w:rPr>
          <w:b/>
          <w:sz w:val="28"/>
          <w:szCs w:val="28"/>
        </w:rPr>
        <w:t>7. ІНШІ УМОВИ</w:t>
      </w:r>
    </w:p>
    <w:p w:rsidR="00000000" w:rsidRDefault="003E3D5A">
      <w:pPr>
        <w:ind w:firstLine="567"/>
        <w:jc w:val="both"/>
      </w:pPr>
      <w:r>
        <w:rPr>
          <w:sz w:val="28"/>
          <w:szCs w:val="28"/>
        </w:rPr>
        <w:t>7.1. Цей Договір складено в 2-х оригінальних  примірниках українською мовою, що мають однакову юридичну силу, по одному дл</w:t>
      </w:r>
      <w:r>
        <w:rPr>
          <w:sz w:val="28"/>
          <w:szCs w:val="28"/>
        </w:rPr>
        <w:t>я кожної із Сторін.</w:t>
      </w:r>
    </w:p>
    <w:p w:rsidR="00000000" w:rsidRDefault="003E3D5A">
      <w:pPr>
        <w:ind w:firstLine="567"/>
        <w:jc w:val="both"/>
      </w:pPr>
      <w:r>
        <w:rPr>
          <w:sz w:val="28"/>
          <w:szCs w:val="28"/>
        </w:rPr>
        <w:t>7.2.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w:t>
      </w:r>
      <w:r>
        <w:rPr>
          <w:sz w:val="28"/>
          <w:szCs w:val="28"/>
        </w:rPr>
        <w:t>чають юридичну силу.</w:t>
      </w:r>
    </w:p>
    <w:p w:rsidR="00000000" w:rsidRDefault="003E3D5A">
      <w:pPr>
        <w:ind w:firstLine="567"/>
        <w:jc w:val="both"/>
      </w:pPr>
      <w:r>
        <w:rPr>
          <w:sz w:val="28"/>
          <w:szCs w:val="28"/>
        </w:rPr>
        <w:t>7.3. Усі не врегульовані цим Договором правовідносини Сторін регулюються чинним законодавством України.</w:t>
      </w:r>
    </w:p>
    <w:p w:rsidR="00000000" w:rsidRDefault="003E3D5A">
      <w:pPr>
        <w:shd w:val="clear" w:color="auto" w:fill="FFFFFF"/>
        <w:ind w:firstLine="567"/>
        <w:jc w:val="both"/>
      </w:pPr>
      <w:r>
        <w:rPr>
          <w:sz w:val="28"/>
          <w:szCs w:val="28"/>
        </w:rPr>
        <w:t>7.4. Вкладник підтверджує, що:</w:t>
      </w:r>
    </w:p>
    <w:p w:rsidR="00000000" w:rsidRDefault="003E3D5A">
      <w:pPr>
        <w:shd w:val="clear" w:color="auto" w:fill="FFFFFF"/>
        <w:jc w:val="both"/>
      </w:pPr>
      <w:r>
        <w:rPr>
          <w:sz w:val="28"/>
          <w:szCs w:val="28"/>
        </w:rPr>
        <w:t xml:space="preserve">         </w:t>
      </w:r>
      <w:r>
        <w:rPr>
          <w:sz w:val="28"/>
          <w:szCs w:val="28"/>
        </w:rPr>
        <w:t xml:space="preserve">- отримав в письмовій формі від Спілки до укладення Договору інформацію, вказану в частині </w:t>
      </w:r>
      <w:r>
        <w:rPr>
          <w:sz w:val="28"/>
          <w:szCs w:val="28"/>
        </w:rPr>
        <w:t xml:space="preserve">другій статті 12 Закону України «Про фінансові послуги та державне регулювання ринків фінансових послуг» про особу, яка надає  фінансові </w:t>
      </w:r>
      <w:r>
        <w:rPr>
          <w:sz w:val="28"/>
          <w:szCs w:val="28"/>
        </w:rPr>
        <w:lastRenderedPageBreak/>
        <w:t>послуги; фінансову послугу; договір про надання фінансових послуг; механізми захисту прав споживачів фінансових послуг.</w:t>
      </w:r>
    </w:p>
    <w:p w:rsidR="00000000" w:rsidRDefault="003E3D5A">
      <w:pPr>
        <w:shd w:val="clear" w:color="auto" w:fill="FFFFFF"/>
        <w:jc w:val="both"/>
      </w:pPr>
      <w:r>
        <w:rPr>
          <w:sz w:val="28"/>
          <w:szCs w:val="28"/>
        </w:rPr>
        <w:t xml:space="preserve">       </w:t>
      </w:r>
      <w:r>
        <w:rPr>
          <w:sz w:val="28"/>
          <w:szCs w:val="28"/>
        </w:rPr>
        <w:t xml:space="preserve">- інформація надана Спілкою з дотриманням вимог законодавства про захист прав споживачів та забезпечує правильне розуміння Вкладником суті фінансової послуги без нав'язування її придбання. </w:t>
      </w:r>
    </w:p>
    <w:p w:rsidR="00000000" w:rsidRDefault="003E3D5A">
      <w:pPr>
        <w:numPr>
          <w:ilvl w:val="1"/>
          <w:numId w:val="12"/>
        </w:numPr>
        <w:ind w:left="0" w:firstLine="567"/>
        <w:jc w:val="both"/>
      </w:pPr>
      <w:r>
        <w:rPr>
          <w:spacing w:val="-1"/>
          <w:sz w:val="28"/>
          <w:szCs w:val="28"/>
        </w:rPr>
        <w:t>Підпис Вкладника в розділі 8 цього Договору є підтвердженн</w:t>
      </w:r>
      <w:r>
        <w:rPr>
          <w:spacing w:val="-1"/>
          <w:sz w:val="28"/>
          <w:szCs w:val="28"/>
        </w:rPr>
        <w:t>ям того, що Вкладник отримав письмову інформацію, вказану в п.7.4 Договору до укладення Договору , а також другий примірник Договору одразу після його підписання, але до початку надання Вкладнику Спілкою фінансової послуги.</w:t>
      </w:r>
    </w:p>
    <w:p w:rsidR="00000000" w:rsidRDefault="003E3D5A">
      <w:pPr>
        <w:ind w:firstLine="567"/>
        <w:jc w:val="center"/>
      </w:pPr>
      <w:r>
        <w:rPr>
          <w:b/>
          <w:sz w:val="28"/>
          <w:szCs w:val="28"/>
          <w:lang w:eastAsia="ru-RU" w:bidi="ru-RU"/>
        </w:rPr>
        <w:t>8. АДРЕСИ, РЕКВІЗИТИ І ПІДПИСИ С</w:t>
      </w:r>
      <w:r>
        <w:rPr>
          <w:b/>
          <w:sz w:val="28"/>
          <w:szCs w:val="28"/>
          <w:lang w:eastAsia="ru-RU" w:bidi="ru-RU"/>
        </w:rPr>
        <w:t>ТОРІН</w:t>
      </w:r>
    </w:p>
    <w:tbl>
      <w:tblPr>
        <w:tblW w:w="0" w:type="auto"/>
        <w:tblInd w:w="108" w:type="dxa"/>
        <w:tblLayout w:type="fixed"/>
        <w:tblLook w:val="0000"/>
      </w:tblPr>
      <w:tblGrid>
        <w:gridCol w:w="4530"/>
        <w:gridCol w:w="5209"/>
      </w:tblGrid>
      <w:tr w:rsidR="00000000">
        <w:trPr>
          <w:trHeight w:val="461"/>
        </w:trPr>
        <w:tc>
          <w:tcPr>
            <w:tcW w:w="4530"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jc w:val="center"/>
            </w:pPr>
            <w:r>
              <w:rPr>
                <w:b/>
                <w:sz w:val="28"/>
                <w:szCs w:val="28"/>
                <w:lang w:val="uk-UA"/>
              </w:rPr>
              <w:t>СПІЛКА</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pStyle w:val="40"/>
              <w:snapToGrid w:val="0"/>
              <w:spacing w:before="120" w:after="120"/>
              <w:jc w:val="center"/>
            </w:pPr>
            <w:r>
              <w:rPr>
                <w:b/>
                <w:sz w:val="28"/>
                <w:szCs w:val="28"/>
                <w:lang w:val="uk-UA"/>
              </w:rPr>
              <w:t>ВКЛАДНИК</w:t>
            </w:r>
          </w:p>
        </w:tc>
      </w:tr>
      <w:tr w:rsidR="00000000">
        <w:tc>
          <w:tcPr>
            <w:tcW w:w="4530" w:type="dxa"/>
            <w:tcBorders>
              <w:top w:val="single" w:sz="4" w:space="0" w:color="000000"/>
              <w:left w:val="single" w:sz="4" w:space="0" w:color="000000"/>
              <w:bottom w:val="single" w:sz="4" w:space="0" w:color="000000"/>
            </w:tcBorders>
            <w:shd w:val="clear" w:color="auto" w:fill="auto"/>
          </w:tcPr>
          <w:p w:rsidR="00000000" w:rsidRDefault="003E3D5A">
            <w:pPr>
              <w:pStyle w:val="40"/>
              <w:snapToGrid w:val="0"/>
              <w:spacing w:before="120" w:after="120"/>
              <w:jc w:val="center"/>
            </w:pPr>
            <w:r>
              <w:rPr>
                <w:b/>
                <w:szCs w:val="24"/>
                <w:lang w:val="uk-UA"/>
              </w:rPr>
              <w:t xml:space="preserve">КРЕДИТНА СПІЛКА </w:t>
            </w:r>
          </w:p>
          <w:p w:rsidR="00000000" w:rsidRDefault="003E3D5A">
            <w:pPr>
              <w:pStyle w:val="40"/>
              <w:spacing w:before="120" w:after="120"/>
              <w:jc w:val="center"/>
            </w:pPr>
            <w:r>
              <w:rPr>
                <w:b/>
                <w:szCs w:val="24"/>
                <w:lang w:val="uk-UA"/>
              </w:rPr>
              <w:t>«</w:t>
            </w:r>
            <w:r>
              <w:rPr>
                <w:bCs/>
                <w:iCs/>
                <w:szCs w:val="24"/>
                <w:lang w:val="uk-UA"/>
              </w:rPr>
              <w:t>Харківська кредитна спілка</w:t>
            </w:r>
            <w:r>
              <w:rPr>
                <w:b/>
                <w:szCs w:val="24"/>
                <w:lang w:val="uk-UA"/>
              </w:rPr>
              <w:t>»</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pStyle w:val="40"/>
              <w:snapToGrid w:val="0"/>
              <w:spacing w:before="120" w:after="120"/>
              <w:jc w:val="center"/>
            </w:pPr>
            <w:r>
              <w:rPr>
                <w:b/>
                <w:sz w:val="28"/>
                <w:szCs w:val="28"/>
                <w:lang w:val="uk-UA"/>
              </w:rPr>
              <w:t>_____________________________________________</w:t>
            </w:r>
            <w:r>
              <w:rPr>
                <w:b/>
                <w:szCs w:val="24"/>
                <w:lang w:val="uk-UA"/>
              </w:rPr>
              <w:t>_(П.І.Б.)</w:t>
            </w:r>
          </w:p>
        </w:tc>
      </w:tr>
      <w:tr w:rsidR="00000000">
        <w:trPr>
          <w:trHeight w:val="729"/>
        </w:trPr>
        <w:tc>
          <w:tcPr>
            <w:tcW w:w="4530" w:type="dxa"/>
            <w:tcBorders>
              <w:top w:val="single" w:sz="4" w:space="0" w:color="000000"/>
              <w:left w:val="single" w:sz="4" w:space="0" w:color="000000"/>
              <w:bottom w:val="single" w:sz="4" w:space="0" w:color="000000"/>
            </w:tcBorders>
            <w:shd w:val="clear" w:color="auto" w:fill="auto"/>
          </w:tcPr>
          <w:p w:rsidR="00000000" w:rsidRDefault="003E3D5A">
            <w:pPr>
              <w:snapToGrid w:val="0"/>
            </w:pPr>
            <w:r>
              <w:rPr>
                <w:b/>
                <w:bCs/>
              </w:rPr>
              <w:t>Місцезнаходження:63404,м.Зміїв,Харківська обл.,</w:t>
            </w:r>
          </w:p>
          <w:p w:rsidR="00000000" w:rsidRDefault="003E3D5A">
            <w:pPr>
              <w:snapToGrid w:val="0"/>
            </w:pPr>
            <w:r>
              <w:rPr>
                <w:b/>
                <w:bCs/>
              </w:rPr>
              <w:t>вул.Гагаріна,12</w:t>
            </w:r>
          </w:p>
          <w:p w:rsidR="00000000" w:rsidRDefault="003E3D5A">
            <w:pPr>
              <w:rPr>
                <w:b/>
              </w:rPr>
            </w:pP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snapToGrid w:val="0"/>
              <w:ind w:right="72"/>
            </w:pPr>
            <w:r>
              <w:rPr>
                <w:b/>
                <w:bCs/>
                <w:kern w:val="2"/>
                <w:sz w:val="28"/>
                <w:szCs w:val="28"/>
              </w:rPr>
              <w:t>|___|___|___|___|___|_____________________________________________</w:t>
            </w:r>
            <w:r>
              <w:rPr>
                <w:b/>
                <w:bCs/>
                <w:kern w:val="2"/>
                <w:sz w:val="28"/>
                <w:szCs w:val="28"/>
              </w:rPr>
              <w:t>___________________</w:t>
            </w:r>
          </w:p>
          <w:p w:rsidR="00000000" w:rsidRDefault="003E3D5A">
            <w:pPr>
              <w:snapToGrid w:val="0"/>
              <w:ind w:right="72"/>
            </w:pPr>
            <w:r>
              <w:rPr>
                <w:b/>
                <w:kern w:val="2"/>
              </w:rPr>
              <w:t>(індекс, місце (адреса)проживання)</w:t>
            </w:r>
          </w:p>
        </w:tc>
      </w:tr>
      <w:tr w:rsidR="00000000">
        <w:trPr>
          <w:trHeight w:val="1189"/>
        </w:trPr>
        <w:tc>
          <w:tcPr>
            <w:tcW w:w="4530" w:type="dxa"/>
            <w:tcBorders>
              <w:top w:val="single" w:sz="4" w:space="0" w:color="000000"/>
              <w:left w:val="single" w:sz="4" w:space="0" w:color="000000"/>
              <w:bottom w:val="single" w:sz="4" w:space="0" w:color="000000"/>
            </w:tcBorders>
            <w:shd w:val="clear" w:color="auto" w:fill="auto"/>
          </w:tcPr>
          <w:p w:rsidR="00000000" w:rsidRDefault="003E3D5A">
            <w:pPr>
              <w:widowControl w:val="0"/>
              <w:autoSpaceDE w:val="0"/>
              <w:snapToGrid w:val="0"/>
            </w:pPr>
            <w:r>
              <w:rPr>
                <w:b/>
                <w:bCs/>
              </w:rPr>
              <w:t>ЄДРПОУ 26018581</w:t>
            </w:r>
          </w:p>
          <w:p w:rsidR="00000000" w:rsidRDefault="003E3D5A">
            <w:pPr>
              <w:widowControl w:val="0"/>
              <w:autoSpaceDE w:val="0"/>
            </w:pPr>
            <w:r>
              <w:rPr>
                <w:b/>
                <w:bCs/>
              </w:rPr>
              <w:t xml:space="preserve">Поточний рахунок № </w:t>
            </w:r>
            <w:r>
              <w:rPr>
                <w:b/>
                <w:bCs/>
                <w:lang w:val="en-US"/>
              </w:rPr>
              <w:t>UA</w:t>
            </w:r>
            <w:r>
              <w:rPr>
                <w:b/>
                <w:bCs/>
              </w:rPr>
              <w:t>503515330000026503035900248</w:t>
            </w:r>
          </w:p>
          <w:p w:rsidR="00000000" w:rsidRDefault="003E3D5A">
            <w:pPr>
              <w:widowControl w:val="0"/>
            </w:pPr>
            <w:r>
              <w:rPr>
                <w:b/>
              </w:rPr>
              <w:t>у АТ КБ “ПРИВАТБАНК”</w:t>
            </w:r>
          </w:p>
          <w:p w:rsidR="00000000" w:rsidRDefault="003E3D5A">
            <w:pPr>
              <w:widowControl w:val="0"/>
            </w:pPr>
            <w:r>
              <w:rPr>
                <w:b/>
                <w:bCs/>
              </w:rPr>
              <w:t>МФО 351533</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widowControl w:val="0"/>
              <w:autoSpaceDE w:val="0"/>
              <w:snapToGrid w:val="0"/>
            </w:pPr>
            <w:r>
              <w:rPr>
                <w:b/>
                <w:bCs/>
              </w:rPr>
              <w:t>Паспорт: серія</w:t>
            </w:r>
            <w:r>
              <w:rPr>
                <w:b/>
                <w:bCs/>
                <w:kern w:val="2"/>
              </w:rPr>
              <w:t xml:space="preserve"> |__|__| № |__|__|__|__|__|__| </w:t>
            </w:r>
            <w:r>
              <w:rPr>
                <w:b/>
                <w:bCs/>
              </w:rPr>
              <w:t>, виданий</w:t>
            </w:r>
          </w:p>
          <w:p w:rsidR="00000000" w:rsidRDefault="003E3D5A">
            <w:pPr>
              <w:widowControl w:val="0"/>
              <w:autoSpaceDE w:val="0"/>
            </w:pPr>
            <w:r>
              <w:rPr>
                <w:b/>
                <w:bCs/>
              </w:rPr>
              <w:t>________________________________  «___»_________</w:t>
            </w:r>
            <w:r>
              <w:rPr>
                <w:b/>
                <w:bCs/>
              </w:rPr>
              <w:t>____  __________ р.</w:t>
            </w:r>
          </w:p>
          <w:p w:rsidR="00000000" w:rsidRDefault="003E3D5A">
            <w:pPr>
              <w:widowControl w:val="0"/>
              <w:autoSpaceDE w:val="0"/>
              <w:rPr>
                <w:b/>
                <w:bCs/>
              </w:rPr>
            </w:pPr>
          </w:p>
        </w:tc>
      </w:tr>
      <w:tr w:rsidR="00000000">
        <w:trPr>
          <w:trHeight w:val="3709"/>
        </w:trPr>
        <w:tc>
          <w:tcPr>
            <w:tcW w:w="4530" w:type="dxa"/>
            <w:tcBorders>
              <w:top w:val="single" w:sz="4" w:space="0" w:color="000000"/>
              <w:left w:val="single" w:sz="4" w:space="0" w:color="000000"/>
              <w:bottom w:val="single" w:sz="4" w:space="0" w:color="000000"/>
            </w:tcBorders>
            <w:shd w:val="clear" w:color="auto" w:fill="auto"/>
          </w:tcPr>
          <w:p w:rsidR="00000000" w:rsidRDefault="003E3D5A">
            <w:pPr>
              <w:widowControl w:val="0"/>
              <w:snapToGrid w:val="0"/>
            </w:pPr>
            <w:r>
              <w:rPr>
                <w:b/>
              </w:rPr>
              <w:t>Свідоцтво про внесення кредитної спілки до Державного реєстру фінансових установ КС №196 від «28»травня  2004р.</w:t>
            </w:r>
          </w:p>
          <w:p w:rsidR="00000000" w:rsidRDefault="003E3D5A">
            <w:pPr>
              <w:widowControl w:val="0"/>
              <w:rPr>
                <w:b/>
              </w:rPr>
            </w:pPr>
          </w:p>
          <w:p w:rsidR="00000000" w:rsidRDefault="003E3D5A">
            <w:pPr>
              <w:widowControl w:val="0"/>
            </w:pPr>
            <w:r>
              <w:rPr>
                <w:b/>
              </w:rPr>
              <w:t xml:space="preserve">Ліцензія  АЕ № 287602 від «20» лютого 2015р. </w:t>
            </w:r>
          </w:p>
          <w:p w:rsidR="00000000" w:rsidRDefault="003E3D5A">
            <w:pPr>
              <w:widowControl w:val="0"/>
            </w:pPr>
            <w:r>
              <w:rPr>
                <w:b/>
              </w:rPr>
              <w:t xml:space="preserve">видана Національною комісію з регулювання ринків фінансових послуг України </w:t>
            </w:r>
            <w:r>
              <w:rPr>
                <w:b/>
              </w:rPr>
              <w:t xml:space="preserve">видана , </w:t>
            </w:r>
          </w:p>
          <w:p w:rsidR="00000000" w:rsidRDefault="003E3D5A">
            <w:pPr>
              <w:widowControl w:val="0"/>
            </w:pPr>
            <w:r>
              <w:rPr>
                <w:b/>
              </w:rPr>
              <w:t xml:space="preserve"> </w:t>
            </w:r>
            <w:r>
              <w:rPr>
                <w:b/>
              </w:rPr>
              <w:t>09/07/2015р. Розпорядженням Нацкомфінпослуг № 1663 переоформлена на безстрокову</w:t>
            </w:r>
          </w:p>
          <w:p w:rsidR="00000000" w:rsidRDefault="003E3D5A">
            <w:pPr>
              <w:widowControl w:val="0"/>
              <w:rPr>
                <w:b/>
              </w:rPr>
            </w:pPr>
          </w:p>
          <w:p w:rsidR="00000000" w:rsidRDefault="003E3D5A">
            <w:pPr>
              <w:widowControl w:val="0"/>
              <w:rPr>
                <w:b/>
              </w:rPr>
            </w:pP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widowControl w:val="0"/>
              <w:autoSpaceDE w:val="0"/>
              <w:snapToGrid w:val="0"/>
              <w:rPr>
                <w:b/>
                <w:bCs/>
              </w:rPr>
            </w:pPr>
          </w:p>
          <w:p w:rsidR="00000000" w:rsidRDefault="003E3D5A">
            <w:pPr>
              <w:widowControl w:val="0"/>
              <w:autoSpaceDE w:val="0"/>
            </w:pPr>
            <w:r>
              <w:rPr>
                <w:b/>
                <w:bCs/>
              </w:rPr>
              <w:t xml:space="preserve">Ідентифікаційний номер </w:t>
            </w:r>
            <w:r>
              <w:rPr>
                <w:b/>
                <w:bCs/>
                <w:kern w:val="2"/>
              </w:rPr>
              <w:t>|__|__|__|__|__|__|__|__|__|__|</w:t>
            </w:r>
          </w:p>
        </w:tc>
      </w:tr>
      <w:tr w:rsidR="00000000">
        <w:tc>
          <w:tcPr>
            <w:tcW w:w="4530"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ind w:firstLine="0"/>
            </w:pPr>
            <w:r>
              <w:rPr>
                <w:b/>
                <w:bCs/>
                <w:kern w:val="2"/>
                <w:szCs w:val="24"/>
                <w:lang w:val="uk-UA"/>
              </w:rPr>
              <w:t xml:space="preserve">Контактний телефон </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widowControl w:val="0"/>
              <w:autoSpaceDE w:val="0"/>
              <w:snapToGrid w:val="0"/>
            </w:pPr>
            <w:r>
              <w:rPr>
                <w:b/>
                <w:bCs/>
                <w:kern w:val="2"/>
              </w:rPr>
              <w:t>Контактний телефон</w:t>
            </w:r>
          </w:p>
        </w:tc>
      </w:tr>
      <w:tr w:rsidR="00000000">
        <w:tc>
          <w:tcPr>
            <w:tcW w:w="4530" w:type="dxa"/>
            <w:tcBorders>
              <w:top w:val="single" w:sz="4" w:space="0" w:color="000000"/>
              <w:left w:val="single" w:sz="4" w:space="0" w:color="000000"/>
              <w:bottom w:val="single" w:sz="4" w:space="0" w:color="000000"/>
            </w:tcBorders>
            <w:shd w:val="clear" w:color="auto" w:fill="auto"/>
            <w:vAlign w:val="bottom"/>
          </w:tcPr>
          <w:p w:rsidR="00000000" w:rsidRDefault="003E3D5A">
            <w:pPr>
              <w:widowControl w:val="0"/>
              <w:snapToGrid w:val="0"/>
            </w:pPr>
            <w:r>
              <w:rPr>
                <w:b/>
                <w:bCs/>
              </w:rPr>
              <w:t xml:space="preserve">Голова правління </w:t>
            </w:r>
          </w:p>
          <w:p w:rsidR="00000000" w:rsidRDefault="003E3D5A">
            <w:pPr>
              <w:widowControl w:val="0"/>
              <w:snapToGrid w:val="0"/>
              <w:rPr>
                <w:b/>
                <w:bCs/>
              </w:rPr>
            </w:pPr>
          </w:p>
          <w:p w:rsidR="00000000" w:rsidRDefault="003E3D5A">
            <w:pPr>
              <w:widowControl w:val="0"/>
            </w:pPr>
            <w:r>
              <w:rPr>
                <w:b/>
                <w:bCs/>
              </w:rPr>
              <w:t>_____________</w:t>
            </w:r>
          </w:p>
          <w:p w:rsidR="00000000" w:rsidRDefault="003E3D5A">
            <w:pPr>
              <w:widowControl w:val="0"/>
            </w:pPr>
            <w:r>
              <w:rPr>
                <w:b/>
                <w:bCs/>
              </w:rPr>
              <w:t xml:space="preserve">    </w:t>
            </w:r>
            <w:r>
              <w:rPr>
                <w:b/>
              </w:rPr>
              <w:t>(П.І.Б.)</w:t>
            </w:r>
            <w:r>
              <w:rPr>
                <w:b/>
                <w:bCs/>
              </w:rPr>
              <w:t xml:space="preserve">                     </w:t>
            </w:r>
            <w:r>
              <w:rPr>
                <w:b/>
                <w:bCs/>
              </w:rPr>
              <w:t xml:space="preserve">                                   (підпис)</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3E3D5A">
            <w:pPr>
              <w:widowControl w:val="0"/>
              <w:snapToGrid w:val="0"/>
              <w:rPr>
                <w:b/>
                <w:bCs/>
              </w:rPr>
            </w:pPr>
          </w:p>
          <w:p w:rsidR="00000000" w:rsidRDefault="003E3D5A">
            <w:pPr>
              <w:widowControl w:val="0"/>
            </w:pPr>
            <w:r>
              <w:rPr>
                <w:b/>
                <w:bCs/>
              </w:rPr>
              <w:t xml:space="preserve">                                                                              </w:t>
            </w:r>
            <w:r>
              <w:rPr>
                <w:b/>
                <w:bCs/>
              </w:rPr>
              <w:t>______________                                               _____________</w:t>
            </w:r>
          </w:p>
          <w:p w:rsidR="00000000" w:rsidRDefault="003E3D5A">
            <w:pPr>
              <w:widowControl w:val="0"/>
            </w:pPr>
            <w:r>
              <w:rPr>
                <w:b/>
                <w:bCs/>
              </w:rPr>
              <w:t xml:space="preserve">     </w:t>
            </w:r>
            <w:r>
              <w:rPr>
                <w:b/>
              </w:rPr>
              <w:t>(П.І.Б.)</w:t>
            </w:r>
            <w:r>
              <w:rPr>
                <w:b/>
                <w:bCs/>
              </w:rPr>
              <w:t xml:space="preserve">                                             </w:t>
            </w:r>
            <w:r>
              <w:rPr>
                <w:b/>
                <w:bCs/>
              </w:rPr>
              <w:t xml:space="preserve">                    (підпис)   </w:t>
            </w:r>
          </w:p>
        </w:tc>
      </w:tr>
      <w:tr w:rsidR="00000000">
        <w:tc>
          <w:tcPr>
            <w:tcW w:w="4530"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ind w:firstLine="0"/>
            </w:pPr>
            <w:r>
              <w:rPr>
                <w:b/>
                <w:szCs w:val="24"/>
                <w:lang w:val="uk-UA"/>
              </w:rPr>
              <w:t xml:space="preserve">М.П.         </w:t>
            </w:r>
            <w:r>
              <w:rPr>
                <w:b/>
                <w:sz w:val="28"/>
                <w:szCs w:val="28"/>
                <w:lang w:val="uk-UA"/>
              </w:rPr>
              <w:t>«__» ___________ 20___ р</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pStyle w:val="40"/>
              <w:snapToGrid w:val="0"/>
              <w:spacing w:before="120" w:after="120"/>
              <w:jc w:val="right"/>
            </w:pPr>
            <w:r>
              <w:rPr>
                <w:b/>
                <w:sz w:val="28"/>
                <w:szCs w:val="28"/>
                <w:lang w:val="uk-UA"/>
              </w:rPr>
              <w:t>«__» ___________ 20___ р</w:t>
            </w:r>
          </w:p>
        </w:tc>
      </w:tr>
    </w:tbl>
    <w:p w:rsidR="00000000" w:rsidRDefault="003E3D5A">
      <w:pPr>
        <w:pStyle w:val="afe"/>
        <w:ind w:left="-851" w:firstLine="567"/>
        <w:jc w:val="center"/>
      </w:pPr>
      <w:r>
        <w:rPr>
          <w:rFonts w:ascii="Times New Roman" w:eastAsia="Times New Roman" w:hAnsi="Times New Roman" w:cs="Times New Roman"/>
          <w:sz w:val="28"/>
          <w:szCs w:val="28"/>
        </w:rPr>
        <w:t xml:space="preserve">                                                        </w:t>
      </w:r>
    </w:p>
    <w:p w:rsidR="00000000" w:rsidRDefault="003E3D5A">
      <w:pPr>
        <w:pStyle w:val="afe"/>
        <w:ind w:left="-851" w:firstLine="567"/>
        <w:jc w:val="center"/>
      </w:pPr>
      <w:r>
        <w:rPr>
          <w:rFonts w:ascii="Times New Roman" w:eastAsia="Times New Roman" w:hAnsi="Times New Roman" w:cs="Times New Roman"/>
          <w:sz w:val="28"/>
          <w:szCs w:val="28"/>
        </w:rPr>
        <w:lastRenderedPageBreak/>
        <w:t xml:space="preserve">                                             </w:t>
      </w:r>
      <w:r>
        <w:rPr>
          <w:rFonts w:ascii="Times New Roman" w:hAnsi="Times New Roman" w:cs="Times New Roman"/>
          <w:sz w:val="28"/>
          <w:szCs w:val="28"/>
        </w:rPr>
        <w:t>Додаток  № 2</w:t>
      </w:r>
    </w:p>
    <w:p w:rsidR="00000000" w:rsidRDefault="003E3D5A">
      <w:pPr>
        <w:pStyle w:val="afe"/>
        <w:ind w:left="-851" w:firstLine="567"/>
        <w:jc w:val="cente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до Положення про фінансові послуги </w:t>
      </w:r>
    </w:p>
    <w:p w:rsidR="00000000" w:rsidRDefault="003E3D5A">
      <w:pPr>
        <w:pStyle w:val="afe"/>
        <w:ind w:left="-851" w:firstLine="567"/>
        <w:jc w:val="cente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К</w:t>
      </w:r>
      <w:r>
        <w:rPr>
          <w:rFonts w:ascii="Times New Roman" w:hAnsi="Times New Roman" w:cs="Times New Roman"/>
          <w:bCs/>
          <w:iCs/>
          <w:sz w:val="28"/>
          <w:szCs w:val="28"/>
        </w:rPr>
        <w:t xml:space="preserve">редитної спілки “Харківська кредитна  </w:t>
      </w:r>
    </w:p>
    <w:p w:rsidR="00000000" w:rsidRDefault="003E3D5A">
      <w:pPr>
        <w:pStyle w:val="afe"/>
        <w:ind w:left="-851" w:firstLine="567"/>
        <w:jc w:val="center"/>
      </w:pPr>
      <w:r>
        <w:rPr>
          <w:rFonts w:ascii="Times New Roman" w:eastAsia="Times New Roman" w:hAnsi="Times New Roman" w:cs="Times New Roman"/>
          <w:bCs/>
          <w:iCs/>
          <w:sz w:val="28"/>
          <w:szCs w:val="28"/>
        </w:rPr>
        <w:t xml:space="preserve">                     </w:t>
      </w:r>
      <w:r>
        <w:rPr>
          <w:rFonts w:ascii="Times New Roman" w:hAnsi="Times New Roman" w:cs="Times New Roman"/>
          <w:bCs/>
          <w:iCs/>
          <w:sz w:val="28"/>
          <w:szCs w:val="28"/>
        </w:rPr>
        <w:t>спілка”</w:t>
      </w:r>
    </w:p>
    <w:p w:rsidR="00000000" w:rsidRDefault="003E3D5A">
      <w:pPr>
        <w:pStyle w:val="afe"/>
        <w:ind w:left="-851" w:firstLine="567"/>
        <w:rPr>
          <w:rFonts w:ascii="Times New Roman" w:hAnsi="Times New Roman" w:cs="Times New Roman"/>
          <w:b/>
          <w:bCs/>
          <w:iCs/>
          <w:sz w:val="28"/>
          <w:szCs w:val="28"/>
        </w:rPr>
      </w:pPr>
    </w:p>
    <w:p w:rsidR="00000000" w:rsidRDefault="003E3D5A">
      <w:pPr>
        <w:pStyle w:val="afe"/>
        <w:ind w:firstLine="567"/>
        <w:jc w:val="center"/>
      </w:pPr>
      <w:r>
        <w:rPr>
          <w:rFonts w:ascii="Times New Roman" w:hAnsi="Times New Roman" w:cs="Times New Roman"/>
          <w:b/>
          <w:sz w:val="28"/>
          <w:szCs w:val="28"/>
        </w:rPr>
        <w:t>ПРИМІРНИЙ ДОГОВІР №___</w:t>
      </w:r>
    </w:p>
    <w:p w:rsidR="00000000" w:rsidRDefault="003E3D5A">
      <w:pPr>
        <w:pStyle w:val="afe"/>
        <w:ind w:firstLine="567"/>
        <w:jc w:val="center"/>
      </w:pPr>
      <w:r>
        <w:rPr>
          <w:rFonts w:ascii="Times New Roman" w:hAnsi="Times New Roman" w:cs="Times New Roman"/>
          <w:b/>
          <w:sz w:val="28"/>
          <w:szCs w:val="28"/>
        </w:rPr>
        <w:t>ЗАЛУЧЕННЯ ВНЕСКУ (ВКЛ</w:t>
      </w:r>
      <w:r>
        <w:rPr>
          <w:rFonts w:ascii="Times New Roman" w:hAnsi="Times New Roman" w:cs="Times New Roman"/>
          <w:b/>
          <w:sz w:val="28"/>
          <w:szCs w:val="28"/>
        </w:rPr>
        <w:t>АДУ) ЧЛЕНА КРЕДИТНОЇ СПІЛКИ НА ДЕПОЗИТНИЙ РАХУНОК  НА ВИМОГУ</w:t>
      </w:r>
    </w:p>
    <w:p w:rsidR="00000000" w:rsidRDefault="003E3D5A">
      <w:pPr>
        <w:pStyle w:val="afe"/>
        <w:ind w:firstLine="567"/>
        <w:jc w:val="center"/>
        <w:rPr>
          <w:rFonts w:ascii="Times New Roman" w:hAnsi="Times New Roman" w:cs="Times New Roman"/>
          <w:b/>
          <w:sz w:val="28"/>
          <w:szCs w:val="28"/>
        </w:rPr>
      </w:pPr>
    </w:p>
    <w:tbl>
      <w:tblPr>
        <w:tblW w:w="0" w:type="auto"/>
        <w:tblInd w:w="114" w:type="dxa"/>
        <w:tblLayout w:type="fixed"/>
        <w:tblLook w:val="0000"/>
      </w:tblPr>
      <w:tblGrid>
        <w:gridCol w:w="5034"/>
        <w:gridCol w:w="360"/>
        <w:gridCol w:w="4500"/>
      </w:tblGrid>
      <w:tr w:rsidR="00000000">
        <w:tc>
          <w:tcPr>
            <w:tcW w:w="5034" w:type="dxa"/>
            <w:shd w:val="clear" w:color="auto" w:fill="auto"/>
          </w:tcPr>
          <w:p w:rsidR="00000000" w:rsidRDefault="003E3D5A">
            <w:pPr>
              <w:pStyle w:val="af9"/>
              <w:snapToGrid w:val="0"/>
            </w:pPr>
            <w:r>
              <w:rPr>
                <w:sz w:val="28"/>
                <w:szCs w:val="28"/>
              </w:rPr>
              <w:t>м.Зміїв</w:t>
            </w:r>
          </w:p>
        </w:tc>
        <w:tc>
          <w:tcPr>
            <w:tcW w:w="360" w:type="dxa"/>
            <w:shd w:val="clear" w:color="auto" w:fill="auto"/>
          </w:tcPr>
          <w:p w:rsidR="00000000" w:rsidRDefault="003E3D5A">
            <w:pPr>
              <w:snapToGrid w:val="0"/>
              <w:jc w:val="center"/>
              <w:rPr>
                <w:i/>
                <w:sz w:val="28"/>
                <w:szCs w:val="28"/>
              </w:rPr>
            </w:pPr>
          </w:p>
        </w:tc>
        <w:tc>
          <w:tcPr>
            <w:tcW w:w="4500" w:type="dxa"/>
            <w:shd w:val="clear" w:color="auto" w:fill="auto"/>
          </w:tcPr>
          <w:p w:rsidR="00000000" w:rsidRDefault="003E3D5A">
            <w:pPr>
              <w:snapToGrid w:val="0"/>
              <w:jc w:val="center"/>
            </w:pPr>
            <w:r>
              <w:rPr>
                <w:iCs/>
                <w:sz w:val="28"/>
                <w:szCs w:val="28"/>
              </w:rPr>
              <w:t xml:space="preserve">           “</w:t>
            </w:r>
            <w:r>
              <w:rPr>
                <w:iCs/>
                <w:sz w:val="28"/>
                <w:szCs w:val="28"/>
              </w:rPr>
              <w:t>__”__________ 20___ р.</w:t>
            </w:r>
          </w:p>
        </w:tc>
      </w:tr>
    </w:tbl>
    <w:p w:rsidR="00000000" w:rsidRDefault="003E3D5A">
      <w:pPr>
        <w:pStyle w:val="afe"/>
        <w:ind w:firstLine="567"/>
        <w:jc w:val="right"/>
      </w:pPr>
      <w:r>
        <w:rPr>
          <w:rFonts w:ascii="Times New Roman" w:hAnsi="Times New Roman" w:cs="Times New Roman"/>
          <w:i/>
          <w:sz w:val="28"/>
          <w:szCs w:val="28"/>
        </w:rPr>
        <w:t>(дата укладання договору)</w:t>
      </w:r>
    </w:p>
    <w:p w:rsidR="00000000" w:rsidRDefault="003E3D5A">
      <w:pPr>
        <w:pStyle w:val="6"/>
        <w:widowControl w:val="0"/>
        <w:tabs>
          <w:tab w:val="left" w:pos="0"/>
          <w:tab w:val="left" w:pos="1260"/>
        </w:tabs>
        <w:spacing w:before="0" w:after="0"/>
        <w:jc w:val="both"/>
      </w:pPr>
      <w:r>
        <w:rPr>
          <w:rFonts w:ascii="Times New Roman" w:hAnsi="Times New Roman"/>
          <w:b w:val="0"/>
          <w:sz w:val="28"/>
          <w:szCs w:val="28"/>
        </w:rPr>
        <w:t>Кредитна спілка «</w:t>
      </w:r>
      <w:r>
        <w:rPr>
          <w:rFonts w:ascii="Times New Roman" w:hAnsi="Times New Roman"/>
          <w:b w:val="0"/>
          <w:iCs/>
          <w:sz w:val="28"/>
          <w:szCs w:val="28"/>
        </w:rPr>
        <w:t>Харківська кредитна спілка</w:t>
      </w:r>
      <w:r>
        <w:rPr>
          <w:rFonts w:ascii="Times New Roman" w:hAnsi="Times New Roman"/>
          <w:b w:val="0"/>
          <w:sz w:val="28"/>
          <w:szCs w:val="28"/>
        </w:rPr>
        <w:t>»</w:t>
      </w:r>
      <w:r>
        <w:rPr>
          <w:rFonts w:ascii="Times New Roman" w:hAnsi="Times New Roman"/>
          <w:sz w:val="28"/>
          <w:szCs w:val="28"/>
        </w:rPr>
        <w:t xml:space="preserve"> </w:t>
      </w:r>
      <w:r>
        <w:rPr>
          <w:rFonts w:ascii="Times New Roman" w:hAnsi="Times New Roman"/>
          <w:b w:val="0"/>
          <w:sz w:val="28"/>
          <w:szCs w:val="28"/>
        </w:rPr>
        <w:t>(далі – Спілка), в особі голови правління ____________________________________</w:t>
      </w:r>
      <w:r>
        <w:rPr>
          <w:rFonts w:ascii="Times New Roman" w:hAnsi="Times New Roman"/>
          <w:b w:val="0"/>
          <w:sz w:val="28"/>
          <w:szCs w:val="28"/>
        </w:rPr>
        <w:t>________________,</w:t>
      </w:r>
    </w:p>
    <w:p w:rsidR="00000000" w:rsidRDefault="003E3D5A">
      <w:pPr>
        <w:pStyle w:val="6"/>
        <w:widowControl w:val="0"/>
        <w:tabs>
          <w:tab w:val="left" w:pos="0"/>
          <w:tab w:val="left" w:pos="1260"/>
        </w:tabs>
        <w:spacing w:before="0" w:after="0"/>
        <w:jc w:val="center"/>
      </w:pPr>
      <w:r>
        <w:rPr>
          <w:rFonts w:ascii="Times New Roman" w:hAnsi="Times New Roman"/>
          <w:b w:val="0"/>
          <w:bCs w:val="0"/>
          <w:i/>
          <w:iCs/>
          <w:sz w:val="28"/>
          <w:szCs w:val="28"/>
        </w:rPr>
        <w:t>(Прізвище, їм я та по батькові)</w:t>
      </w:r>
    </w:p>
    <w:p w:rsidR="00000000" w:rsidRDefault="003E3D5A">
      <w:pPr>
        <w:pStyle w:val="6"/>
        <w:widowControl w:val="0"/>
        <w:tabs>
          <w:tab w:val="left" w:pos="0"/>
          <w:tab w:val="left" w:pos="1260"/>
        </w:tabs>
        <w:spacing w:before="0" w:after="0"/>
        <w:jc w:val="both"/>
      </w:pPr>
      <w:r>
        <w:rPr>
          <w:rFonts w:ascii="Times New Roman" w:hAnsi="Times New Roman"/>
          <w:b w:val="0"/>
          <w:sz w:val="28"/>
          <w:szCs w:val="28"/>
        </w:rPr>
        <w:t>що діє на підставі Статуту з однієї сторони, та член кредитної спілки</w:t>
      </w:r>
    </w:p>
    <w:p w:rsidR="00000000" w:rsidRDefault="003E3D5A">
      <w:pPr>
        <w:autoSpaceDE w:val="0"/>
      </w:pPr>
      <w:r>
        <w:rPr>
          <w:sz w:val="28"/>
          <w:szCs w:val="28"/>
        </w:rPr>
        <w:t>______________________________________________________________________,</w:t>
      </w:r>
    </w:p>
    <w:p w:rsidR="00000000" w:rsidRDefault="003E3D5A">
      <w:pPr>
        <w:pStyle w:val="6"/>
        <w:widowControl w:val="0"/>
        <w:tabs>
          <w:tab w:val="left" w:pos="0"/>
          <w:tab w:val="left" w:pos="1260"/>
        </w:tabs>
        <w:spacing w:before="0" w:after="0"/>
        <w:jc w:val="center"/>
      </w:pPr>
      <w:r>
        <w:rPr>
          <w:rFonts w:ascii="Times New Roman" w:hAnsi="Times New Roman"/>
          <w:b w:val="0"/>
          <w:bCs w:val="0"/>
          <w:i/>
          <w:iCs/>
          <w:sz w:val="28"/>
          <w:szCs w:val="28"/>
        </w:rPr>
        <w:t>(Прізвище, їм я та по батькові)</w:t>
      </w:r>
    </w:p>
    <w:p w:rsidR="00000000" w:rsidRDefault="003E3D5A">
      <w:pPr>
        <w:pStyle w:val="6"/>
        <w:widowControl w:val="0"/>
        <w:tabs>
          <w:tab w:val="left" w:pos="0"/>
          <w:tab w:val="left" w:pos="1260"/>
        </w:tabs>
        <w:spacing w:before="0" w:after="0"/>
        <w:jc w:val="both"/>
      </w:pPr>
      <w:r>
        <w:rPr>
          <w:rFonts w:ascii="Times New Roman" w:hAnsi="Times New Roman"/>
          <w:b w:val="0"/>
          <w:sz w:val="28"/>
          <w:szCs w:val="28"/>
        </w:rPr>
        <w:t>(далі – Вкладник), з другої стор</w:t>
      </w:r>
      <w:r>
        <w:rPr>
          <w:rFonts w:ascii="Times New Roman" w:hAnsi="Times New Roman"/>
          <w:b w:val="0"/>
          <w:sz w:val="28"/>
          <w:szCs w:val="28"/>
        </w:rPr>
        <w:t xml:space="preserve">они, надалі – Сторони, керуючись Положенням про фінансові послуги кредитної спілки “Харківська кредитна спілка” ( в новій редакції від 11 листопада 2022 року),уклали цей Договір про </w:t>
      </w:r>
      <w:r>
        <w:rPr>
          <w:rFonts w:ascii="Times New Roman" w:hAnsi="Times New Roman"/>
          <w:b w:val="0"/>
          <w:bCs w:val="0"/>
          <w:sz w:val="28"/>
          <w:szCs w:val="28"/>
          <w:shd w:val="clear" w:color="auto" w:fill="FFFFFF"/>
        </w:rPr>
        <w:t>залучення</w:t>
      </w:r>
      <w:r>
        <w:rPr>
          <w:rFonts w:ascii="Times New Roman" w:hAnsi="Times New Roman"/>
          <w:b w:val="0"/>
          <w:sz w:val="28"/>
          <w:szCs w:val="28"/>
        </w:rPr>
        <w:t xml:space="preserve"> внеску (вкладу) члена кредитної спілки на депозитний рахунок  на</w:t>
      </w:r>
      <w:r>
        <w:rPr>
          <w:rFonts w:ascii="Times New Roman" w:hAnsi="Times New Roman"/>
          <w:b w:val="0"/>
          <w:sz w:val="28"/>
          <w:szCs w:val="28"/>
        </w:rPr>
        <w:t xml:space="preserve"> вимогу (далі – Договір) про наступне:</w:t>
      </w:r>
    </w:p>
    <w:p w:rsidR="00000000" w:rsidRDefault="003E3D5A">
      <w:pPr>
        <w:ind w:firstLine="567"/>
        <w:jc w:val="center"/>
      </w:pPr>
      <w:r>
        <w:rPr>
          <w:b/>
          <w:sz w:val="28"/>
          <w:szCs w:val="28"/>
          <w:lang w:eastAsia="ru-RU" w:bidi="ru-RU"/>
        </w:rPr>
        <w:t>1. ПРЕДМЕТ ТА СТРОК ДІЇ ДОГОВОРУ</w:t>
      </w:r>
    </w:p>
    <w:p w:rsidR="00000000" w:rsidRDefault="003E3D5A">
      <w:pPr>
        <w:ind w:firstLine="567"/>
        <w:jc w:val="both"/>
      </w:pPr>
      <w:r>
        <w:rPr>
          <w:sz w:val="28"/>
          <w:szCs w:val="28"/>
          <w:lang w:eastAsia="ru-RU" w:bidi="ru-RU"/>
        </w:rPr>
        <w:t xml:space="preserve">1.1. За цим Договором </w:t>
      </w:r>
      <w:r>
        <w:rPr>
          <w:sz w:val="28"/>
          <w:szCs w:val="28"/>
        </w:rPr>
        <w:t>Вкладник вносить внесок (вклад) члена кредитної спілки на депозитний рахунок на вимогу (далі – Внесок) до Спілки, а Спілка приймає Внесок і зобов’язується поверну</w:t>
      </w:r>
      <w:r>
        <w:rPr>
          <w:sz w:val="28"/>
          <w:szCs w:val="28"/>
        </w:rPr>
        <w:t>ти Вкладникові Внесок та виплатити проценти на Внесок на умовах та в порядку , встановлених  цим Договором.</w:t>
      </w:r>
    </w:p>
    <w:p w:rsidR="00000000" w:rsidRDefault="003E3D5A">
      <w:pPr>
        <w:ind w:firstLine="567"/>
        <w:jc w:val="both"/>
      </w:pPr>
      <w:r>
        <w:rPr>
          <w:sz w:val="28"/>
          <w:szCs w:val="28"/>
        </w:rPr>
        <w:t xml:space="preserve">1.2. Договір укладено строком на ______ </w:t>
      </w:r>
      <w:r>
        <w:rPr>
          <w:i/>
          <w:iCs/>
          <w:sz w:val="28"/>
          <w:szCs w:val="28"/>
        </w:rPr>
        <w:t>(період прописом)</w:t>
      </w:r>
      <w:r>
        <w:rPr>
          <w:sz w:val="28"/>
          <w:szCs w:val="28"/>
        </w:rPr>
        <w:t xml:space="preserve"> місяців.</w:t>
      </w:r>
    </w:p>
    <w:p w:rsidR="00000000" w:rsidRDefault="003E3D5A">
      <w:pPr>
        <w:ind w:firstLine="567"/>
        <w:jc w:val="both"/>
      </w:pPr>
      <w:r>
        <w:rPr>
          <w:sz w:val="28"/>
          <w:szCs w:val="28"/>
        </w:rPr>
        <w:t>Днем початку строку дії Договору є «__» _________20 __р .</w:t>
      </w:r>
    </w:p>
    <w:p w:rsidR="00000000" w:rsidRDefault="003E3D5A">
      <w:pPr>
        <w:ind w:firstLine="567"/>
        <w:jc w:val="both"/>
      </w:pPr>
      <w:r>
        <w:rPr>
          <w:sz w:val="28"/>
          <w:szCs w:val="28"/>
        </w:rPr>
        <w:t xml:space="preserve">Днем закінчення строку </w:t>
      </w:r>
      <w:r>
        <w:rPr>
          <w:sz w:val="28"/>
          <w:szCs w:val="28"/>
        </w:rPr>
        <w:t>дії Договору є «__» _________20 __р .</w:t>
      </w:r>
    </w:p>
    <w:p w:rsidR="00000000" w:rsidRDefault="003E3D5A">
      <w:pPr>
        <w:ind w:firstLine="567"/>
        <w:jc w:val="center"/>
      </w:pPr>
      <w:r>
        <w:rPr>
          <w:b/>
          <w:sz w:val="28"/>
          <w:szCs w:val="28"/>
        </w:rPr>
        <w:t>2. ПОРЯДОК ЗАЛУЧЕННЯ ВНЕСКУ ТА УМОВИ ВЗАЄМОРОЗРАХУНКІВ.</w:t>
      </w:r>
    </w:p>
    <w:p w:rsidR="00000000" w:rsidRDefault="003E3D5A">
      <w:pPr>
        <w:ind w:firstLine="567"/>
        <w:jc w:val="both"/>
      </w:pPr>
      <w:r>
        <w:rPr>
          <w:b/>
          <w:sz w:val="28"/>
          <w:szCs w:val="28"/>
        </w:rPr>
        <w:t>2.1. Розмір фінансового активу, зазначений у грошовому виразі, строки його внесення.</w:t>
      </w:r>
    </w:p>
    <w:p w:rsidR="00000000" w:rsidRDefault="003E3D5A">
      <w:pPr>
        <w:ind w:firstLine="567"/>
        <w:jc w:val="both"/>
      </w:pPr>
      <w:r>
        <w:rPr>
          <w:sz w:val="28"/>
          <w:szCs w:val="28"/>
        </w:rPr>
        <w:t>2.1.1. Розмір фінансового активу, зазначений у грошовому виразі.</w:t>
      </w:r>
    </w:p>
    <w:p w:rsidR="00000000" w:rsidRDefault="003E3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 w:val="28"/>
          <w:szCs w:val="28"/>
        </w:rPr>
        <w:t xml:space="preserve">1) Вкладник </w:t>
      </w:r>
      <w:r>
        <w:rPr>
          <w:sz w:val="28"/>
          <w:szCs w:val="28"/>
        </w:rPr>
        <w:t>зобов'язується внести грошові кошти (Внесок) до Спілки у розмірі ____ грн. ________ (</w:t>
      </w:r>
      <w:r>
        <w:rPr>
          <w:i/>
          <w:sz w:val="28"/>
          <w:szCs w:val="28"/>
        </w:rPr>
        <w:t>сума цифрами</w:t>
      </w:r>
      <w:r>
        <w:rPr>
          <w:sz w:val="28"/>
          <w:szCs w:val="28"/>
        </w:rPr>
        <w:t>) ______________ (</w:t>
      </w:r>
      <w:r>
        <w:rPr>
          <w:i/>
          <w:sz w:val="28"/>
          <w:szCs w:val="28"/>
        </w:rPr>
        <w:t>сума прописом</w:t>
      </w:r>
      <w:r>
        <w:rPr>
          <w:sz w:val="28"/>
          <w:szCs w:val="28"/>
        </w:rPr>
        <w:t xml:space="preserve">) грн. </w:t>
      </w:r>
    </w:p>
    <w:p w:rsidR="00000000" w:rsidRDefault="003E3D5A">
      <w:pPr>
        <w:ind w:firstLine="567"/>
        <w:jc w:val="both"/>
      </w:pPr>
      <w:r>
        <w:rPr>
          <w:sz w:val="28"/>
          <w:szCs w:val="28"/>
          <w:lang w:eastAsia="ru-RU" w:bidi="ru-RU"/>
        </w:rPr>
        <w:t xml:space="preserve">2) Договір укладено без можливості капіталізації процентів. </w:t>
      </w:r>
      <w:r>
        <w:rPr>
          <w:sz w:val="28"/>
          <w:szCs w:val="28"/>
        </w:rPr>
        <w:t>Сума Внеску не збільшується на суму нарахованих процентів.</w:t>
      </w:r>
    </w:p>
    <w:p w:rsidR="00000000" w:rsidRDefault="003E3D5A">
      <w:pPr>
        <w:ind w:firstLine="567"/>
        <w:jc w:val="both"/>
      </w:pPr>
      <w:r>
        <w:rPr>
          <w:sz w:val="28"/>
          <w:szCs w:val="28"/>
        </w:rPr>
        <w:t>3</w:t>
      </w:r>
      <w:r>
        <w:rPr>
          <w:sz w:val="28"/>
          <w:szCs w:val="28"/>
        </w:rPr>
        <w:t>) Поповнення (довнесення) Внеску за цим Договором допускається</w:t>
      </w:r>
      <w:r>
        <w:rPr>
          <w:i/>
          <w:sz w:val="28"/>
          <w:szCs w:val="28"/>
        </w:rPr>
        <w:t>.</w:t>
      </w:r>
      <w:r>
        <w:rPr>
          <w:sz w:val="28"/>
          <w:szCs w:val="28"/>
        </w:rPr>
        <w:t xml:space="preserve"> Вкладник має право довнести до Внеску грошові кошти, на умовах, що передбачені цим Договором готівкою та/або шляхом безготівкового перерахування та/або шляхом зарахування за заявою Вкладника г</w:t>
      </w:r>
      <w:r>
        <w:rPr>
          <w:sz w:val="28"/>
          <w:szCs w:val="28"/>
        </w:rPr>
        <w:t xml:space="preserve">рошових коштів: внеску(вкладу) Вкладника (частини внеску(вкладу), що був залучений за іншим укладеним із Спілкою договором про залучення внеску(вкладу) члена </w:t>
      </w:r>
      <w:r>
        <w:rPr>
          <w:sz w:val="28"/>
          <w:szCs w:val="28"/>
        </w:rPr>
        <w:lastRenderedPageBreak/>
        <w:t>кредитної спілки на депозитний рахунок та/або процентів (частини процентів), які були нараховані В</w:t>
      </w:r>
      <w:r>
        <w:rPr>
          <w:sz w:val="28"/>
          <w:szCs w:val="28"/>
        </w:rPr>
        <w:t>кладнику за іншим укладеним із Спілкою договором про залучення внеску(вкладу) члена кредитної спілки на депозитний рахунок. У випадку поповнення Внеску в п.п.1) п. 2.1.1. цього Договору вносяться відповідні зміни, шляхом укладення додаткового договору в пи</w:t>
      </w:r>
      <w:r>
        <w:rPr>
          <w:sz w:val="28"/>
          <w:szCs w:val="28"/>
        </w:rPr>
        <w:t xml:space="preserve">сьмовій формі.        </w:t>
      </w:r>
    </w:p>
    <w:p w:rsidR="00000000" w:rsidRDefault="003E3D5A">
      <w:pPr>
        <w:ind w:firstLine="567"/>
        <w:jc w:val="both"/>
      </w:pPr>
      <w:r>
        <w:rPr>
          <w:sz w:val="28"/>
          <w:szCs w:val="28"/>
        </w:rPr>
        <w:t>4) Часткове зняття суми Внеску без розірвання Договору допускається.</w:t>
      </w:r>
    </w:p>
    <w:p w:rsidR="00000000" w:rsidRDefault="003E3D5A">
      <w:pPr>
        <w:ind w:firstLine="567"/>
        <w:jc w:val="both"/>
      </w:pPr>
      <w:r>
        <w:rPr>
          <w:sz w:val="28"/>
          <w:szCs w:val="28"/>
        </w:rPr>
        <w:t xml:space="preserve">Вкладник має право зняти частину суми Внеску на умовах, що передбачені цим Договором. У випадку часткового зняття Внеску в п.п.1) п.2.1.1. цього Договору вносяться </w:t>
      </w:r>
      <w:r>
        <w:rPr>
          <w:sz w:val="28"/>
          <w:szCs w:val="28"/>
        </w:rPr>
        <w:t>відповідні зміни, шляхом укладення додаткового договору в письмовій формі. При цьому, Спілка зобов’язана повернути Вкладнику частину суми Внеску на першу вимогу.</w:t>
      </w:r>
    </w:p>
    <w:p w:rsidR="00000000" w:rsidRDefault="003E3D5A">
      <w:pPr>
        <w:ind w:firstLine="567"/>
        <w:jc w:val="both"/>
      </w:pPr>
      <w:r>
        <w:rPr>
          <w:sz w:val="28"/>
          <w:szCs w:val="28"/>
        </w:rPr>
        <w:t xml:space="preserve">2.1.2. Строки внесення фінансового активу: </w:t>
      </w:r>
    </w:p>
    <w:p w:rsidR="00000000" w:rsidRDefault="003E3D5A">
      <w:pPr>
        <w:ind w:firstLine="567"/>
        <w:jc w:val="both"/>
      </w:pPr>
      <w:r>
        <w:rPr>
          <w:sz w:val="28"/>
          <w:szCs w:val="28"/>
        </w:rPr>
        <w:t>1) Строк, протягом якого Вкладник зобов'язаний вне</w:t>
      </w:r>
      <w:r>
        <w:rPr>
          <w:sz w:val="28"/>
          <w:szCs w:val="28"/>
        </w:rPr>
        <w:t>сти до Спілки Внесок.</w:t>
      </w:r>
    </w:p>
    <w:p w:rsidR="00000000" w:rsidRDefault="003E3D5A">
      <w:pPr>
        <w:ind w:firstLine="567"/>
        <w:jc w:val="both"/>
      </w:pPr>
      <w:r>
        <w:rPr>
          <w:sz w:val="28"/>
          <w:szCs w:val="28"/>
        </w:rPr>
        <w:t>Внесок здійснюється Вкладником шляхом внесення грошових коштів в національній валюті готівкою в касу Спілки або шляхом безготівкового перерахування зазначених коштів на поточний рахунок Спілки, визначений в розділі 8 цього Договору.</w:t>
      </w:r>
    </w:p>
    <w:p w:rsidR="00000000" w:rsidRDefault="003E3D5A">
      <w:pPr>
        <w:ind w:firstLine="567"/>
        <w:jc w:val="both"/>
      </w:pPr>
      <w:r>
        <w:rPr>
          <w:sz w:val="28"/>
          <w:szCs w:val="28"/>
        </w:rPr>
        <w:t>В</w:t>
      </w:r>
      <w:r>
        <w:rPr>
          <w:sz w:val="28"/>
          <w:szCs w:val="28"/>
        </w:rPr>
        <w:t>кладник зобов’язується внести Внесок:</w:t>
      </w:r>
    </w:p>
    <w:p w:rsidR="00000000" w:rsidRDefault="003E3D5A">
      <w:pPr>
        <w:jc w:val="both"/>
      </w:pPr>
      <w:r>
        <w:rPr>
          <w:sz w:val="28"/>
          <w:szCs w:val="28"/>
        </w:rPr>
        <w:t>-  готівкою – в день підписання цього Договору;</w:t>
      </w:r>
    </w:p>
    <w:p w:rsidR="00000000" w:rsidRDefault="003E3D5A">
      <w:pPr>
        <w:jc w:val="both"/>
      </w:pPr>
      <w:r>
        <w:rPr>
          <w:sz w:val="28"/>
          <w:szCs w:val="28"/>
        </w:rPr>
        <w:t>- шляхом безготівкового перерахування – протягом трьох робочих днів з дня укладення Сторонами цього Договору.</w:t>
      </w:r>
    </w:p>
    <w:p w:rsidR="00000000" w:rsidRDefault="003E3D5A">
      <w:pPr>
        <w:ind w:firstLine="567"/>
        <w:jc w:val="both"/>
      </w:pPr>
      <w:r>
        <w:rPr>
          <w:sz w:val="28"/>
          <w:szCs w:val="28"/>
        </w:rPr>
        <w:t xml:space="preserve">2) Внесок внесено на умовах повернення на першу вимогу та з </w:t>
      </w:r>
      <w:r>
        <w:rPr>
          <w:sz w:val="28"/>
          <w:szCs w:val="28"/>
        </w:rPr>
        <w:t>правом отримання частини Внеску протягом дії Договору без розірвання Договору.</w:t>
      </w:r>
    </w:p>
    <w:p w:rsidR="00000000" w:rsidRDefault="003E3D5A">
      <w:pPr>
        <w:ind w:firstLine="567"/>
        <w:jc w:val="both"/>
      </w:pPr>
      <w:r>
        <w:rPr>
          <w:b/>
          <w:sz w:val="28"/>
          <w:szCs w:val="28"/>
        </w:rPr>
        <w:t>2.2. Процентна ставка</w:t>
      </w:r>
    </w:p>
    <w:p w:rsidR="00000000" w:rsidRDefault="003E3D5A">
      <w:pPr>
        <w:ind w:firstLine="567"/>
        <w:jc w:val="both"/>
      </w:pPr>
      <w:r>
        <w:rPr>
          <w:sz w:val="28"/>
          <w:szCs w:val="28"/>
        </w:rPr>
        <w:t>2.2.1. Процентна ставка (плата) за Внеском встановлюється у розмірі _____% (____________) процентів річних.</w:t>
      </w:r>
    </w:p>
    <w:p w:rsidR="00000000" w:rsidRDefault="003E3D5A">
      <w:pPr>
        <w:ind w:firstLine="567"/>
        <w:jc w:val="both"/>
      </w:pPr>
      <w:r>
        <w:rPr>
          <w:sz w:val="28"/>
          <w:szCs w:val="28"/>
        </w:rPr>
        <w:t xml:space="preserve">      </w:t>
      </w:r>
      <w:r>
        <w:rPr>
          <w:sz w:val="28"/>
          <w:szCs w:val="28"/>
        </w:rPr>
        <w:t>2.2.2 Встановлений п.2.2.1 Договору розмі</w:t>
      </w:r>
      <w:r>
        <w:rPr>
          <w:sz w:val="28"/>
          <w:szCs w:val="28"/>
        </w:rPr>
        <w:t>р процентної ставки не може бути зменшений Спілкою в односторонньому порядку.</w:t>
      </w:r>
    </w:p>
    <w:p w:rsidR="00000000" w:rsidRDefault="003E3D5A">
      <w:pPr>
        <w:jc w:val="both"/>
      </w:pPr>
      <w:r>
        <w:rPr>
          <w:sz w:val="28"/>
          <w:szCs w:val="28"/>
        </w:rPr>
        <w:t xml:space="preserve">  </w:t>
      </w:r>
      <w:r>
        <w:rPr>
          <w:sz w:val="28"/>
          <w:szCs w:val="28"/>
        </w:rPr>
        <w:t>2.2.3 Пропозиція про зміну істотних умов Договору (повідомлення) надсилається іншій Стороні листом у спосіб, що дає змогу встановити дату відправлення або вручається під особис</w:t>
      </w:r>
      <w:r>
        <w:rPr>
          <w:sz w:val="28"/>
          <w:szCs w:val="28"/>
        </w:rPr>
        <w:t>тий підпис Вкладнику чи представнику Спілки із відміткою про дату відправлення та отримання.</w:t>
      </w:r>
    </w:p>
    <w:p w:rsidR="00000000" w:rsidRDefault="003E3D5A">
      <w:pPr>
        <w:ind w:firstLine="567"/>
        <w:jc w:val="both"/>
      </w:pPr>
      <w:r>
        <w:rPr>
          <w:sz w:val="28"/>
          <w:szCs w:val="28"/>
        </w:rPr>
        <w:t>Сторона Договору зобов’язана надати письмову відповідь на повідомлення протягом 10 робочих днів з дня отримання листа чи вручення пропозиції під особистий підпис;</w:t>
      </w:r>
    </w:p>
    <w:p w:rsidR="00000000" w:rsidRDefault="003E3D5A">
      <w:pPr>
        <w:ind w:firstLine="567"/>
        <w:jc w:val="both"/>
      </w:pPr>
      <w:r>
        <w:rPr>
          <w:sz w:val="28"/>
          <w:szCs w:val="28"/>
        </w:rPr>
        <w:t>Якщо Сторона Договору не погодилась із змінами або не надала відповідь у строк передбачений у абзаці 2 п.2.2.3 Договору, пропозиція вважається не прийнятою;</w:t>
      </w:r>
    </w:p>
    <w:p w:rsidR="00000000" w:rsidRDefault="003E3D5A">
      <w:pPr>
        <w:jc w:val="both"/>
      </w:pPr>
      <w:r>
        <w:rPr>
          <w:sz w:val="28"/>
          <w:szCs w:val="28"/>
        </w:rPr>
        <w:t xml:space="preserve">   </w:t>
      </w:r>
      <w:r>
        <w:rPr>
          <w:sz w:val="28"/>
          <w:szCs w:val="28"/>
        </w:rPr>
        <w:t>Якщо Сторона договору погодилась із пропозицією, додатковий договір укладається за місцезнаходже</w:t>
      </w:r>
      <w:r>
        <w:rPr>
          <w:sz w:val="28"/>
          <w:szCs w:val="28"/>
        </w:rPr>
        <w:t>нням Спілки, в письмовій формі, протягом 5 днів з дня надання письмової відповіді.</w:t>
      </w:r>
    </w:p>
    <w:p w:rsidR="00000000" w:rsidRDefault="003E3D5A">
      <w:pPr>
        <w:ind w:firstLine="567"/>
        <w:jc w:val="both"/>
      </w:pPr>
      <w:r>
        <w:rPr>
          <w:b/>
          <w:sz w:val="28"/>
          <w:szCs w:val="28"/>
        </w:rPr>
        <w:t xml:space="preserve">2.3. Порядок нарахування </w:t>
      </w:r>
      <w:r>
        <w:rPr>
          <w:rStyle w:val="grame"/>
          <w:b/>
          <w:sz w:val="28"/>
          <w:szCs w:val="28"/>
        </w:rPr>
        <w:t>та виплати процентів</w:t>
      </w:r>
      <w:r>
        <w:rPr>
          <w:b/>
          <w:sz w:val="28"/>
          <w:szCs w:val="28"/>
        </w:rPr>
        <w:t xml:space="preserve"> за Договором. </w:t>
      </w:r>
    </w:p>
    <w:p w:rsidR="00000000" w:rsidRDefault="003E3D5A">
      <w:pPr>
        <w:ind w:firstLine="567"/>
        <w:jc w:val="both"/>
      </w:pPr>
      <w:r>
        <w:rPr>
          <w:sz w:val="28"/>
          <w:szCs w:val="28"/>
        </w:rPr>
        <w:t xml:space="preserve">2.3.1. </w:t>
      </w:r>
      <w:r>
        <w:rPr>
          <w:rStyle w:val="grame"/>
          <w:sz w:val="28"/>
          <w:szCs w:val="28"/>
        </w:rPr>
        <w:t xml:space="preserve">Нарахування </w:t>
      </w:r>
      <w:r>
        <w:rPr>
          <w:sz w:val="28"/>
          <w:szCs w:val="28"/>
        </w:rPr>
        <w:t>процентів</w:t>
      </w:r>
      <w:r>
        <w:rPr>
          <w:rStyle w:val="grame"/>
          <w:sz w:val="28"/>
          <w:szCs w:val="28"/>
        </w:rPr>
        <w:t xml:space="preserve"> здійснюється за наступним методом</w:t>
      </w:r>
      <w:r>
        <w:rPr>
          <w:sz w:val="28"/>
          <w:szCs w:val="28"/>
        </w:rPr>
        <w:t>:</w:t>
      </w:r>
    </w:p>
    <w:p w:rsidR="00000000" w:rsidRDefault="003E3D5A">
      <w:pPr>
        <w:ind w:firstLine="567"/>
        <w:jc w:val="both"/>
      </w:pPr>
      <w:r>
        <w:rPr>
          <w:sz w:val="28"/>
          <w:szCs w:val="28"/>
        </w:rPr>
        <w:t>1) Нарахування процентів на Внесок починається з</w:t>
      </w:r>
      <w:r>
        <w:rPr>
          <w:sz w:val="28"/>
          <w:szCs w:val="28"/>
        </w:rPr>
        <w:t xml:space="preserve"> наступного дня після отримання Спілкою Внеску та припиняється в день, визначений п. 1.2. цього </w:t>
      </w:r>
      <w:r>
        <w:rPr>
          <w:sz w:val="28"/>
          <w:szCs w:val="28"/>
        </w:rPr>
        <w:lastRenderedPageBreak/>
        <w:t>Договору в якості закінчення строку дії Договору, або в день повернення Внеску у випадку дострокового розірвання цього Договору з ініціативи Вкладника (в тому ч</w:t>
      </w:r>
      <w:r>
        <w:rPr>
          <w:sz w:val="28"/>
          <w:szCs w:val="28"/>
        </w:rPr>
        <w:t>ислі повернення Внеску на вимогу Вкладника), або в день, що передує плановій даті розірвання Договору вказаній Спілкою в повідомленні про дострокове розірвання цього Договору</w:t>
      </w:r>
    </w:p>
    <w:p w:rsidR="00000000" w:rsidRDefault="003E3D5A">
      <w:pPr>
        <w:ind w:firstLine="567"/>
        <w:jc w:val="both"/>
      </w:pPr>
      <w:r>
        <w:rPr>
          <w:sz w:val="28"/>
          <w:szCs w:val="28"/>
        </w:rPr>
        <w:t>2) Нарахування Спілкою процентів за цим Договором здійснюється з урахуванням числ</w:t>
      </w:r>
      <w:r>
        <w:rPr>
          <w:sz w:val="28"/>
          <w:szCs w:val="28"/>
        </w:rPr>
        <w:t>а днів у календарному році (вихідних, святкових та неробочих днів включно). Кількість днів у році приймається за 365.</w:t>
      </w:r>
    </w:p>
    <w:p w:rsidR="00000000" w:rsidRDefault="003E3D5A">
      <w:pPr>
        <w:ind w:firstLine="567"/>
        <w:jc w:val="both"/>
      </w:pPr>
      <w:r>
        <w:rPr>
          <w:sz w:val="28"/>
          <w:szCs w:val="28"/>
        </w:rPr>
        <w:t>3) Нарахування процентів на Внесок здійснюється Спілкою в останній календарний день кожного місяця та в день визначений пп.1) п.2.3.1. цьо</w:t>
      </w:r>
      <w:r>
        <w:rPr>
          <w:sz w:val="28"/>
          <w:szCs w:val="28"/>
        </w:rPr>
        <w:t>го Договору.</w:t>
      </w:r>
    </w:p>
    <w:p w:rsidR="00000000" w:rsidRDefault="003E3D5A">
      <w:pPr>
        <w:ind w:firstLine="567"/>
        <w:jc w:val="both"/>
      </w:pPr>
      <w:r>
        <w:rPr>
          <w:sz w:val="28"/>
          <w:szCs w:val="28"/>
          <w:lang w:eastAsia="ru-RU" w:bidi="ru-RU"/>
        </w:rPr>
        <w:t>2.3.2. Якщо дата повернення Внеску та сплати нарахованих, але не сплачених процентів на Внесок, припадає на вихідні (святкові, неробочі) дні, їх виплата на користь Вкладника здійснюється в перший робочий день, що слідує за вихідним (святковим,</w:t>
      </w:r>
      <w:r>
        <w:rPr>
          <w:sz w:val="28"/>
          <w:szCs w:val="28"/>
          <w:lang w:eastAsia="ru-RU" w:bidi="ru-RU"/>
        </w:rPr>
        <w:t xml:space="preserve"> неробочим) днем. У цьому випадку після закінчення строку </w:t>
      </w:r>
      <w:r>
        <w:rPr>
          <w:sz w:val="28"/>
          <w:szCs w:val="28"/>
        </w:rPr>
        <w:t>дії Договору</w:t>
      </w:r>
      <w:r>
        <w:rPr>
          <w:sz w:val="28"/>
          <w:szCs w:val="28"/>
          <w:lang w:eastAsia="ru-RU" w:bidi="ru-RU"/>
        </w:rPr>
        <w:t xml:space="preserve"> протягом таких вихідних (святкових, неробочих) днів проценти не нараховуються і не виплачуються.</w:t>
      </w:r>
    </w:p>
    <w:p w:rsidR="00000000" w:rsidRDefault="003E3D5A">
      <w:pPr>
        <w:ind w:left="567"/>
        <w:jc w:val="both"/>
      </w:pPr>
      <w:r>
        <w:rPr>
          <w:sz w:val="28"/>
          <w:szCs w:val="28"/>
          <w:lang w:eastAsia="ru-RU" w:bidi="ru-RU"/>
        </w:rPr>
        <w:t>2.3.3.</w:t>
      </w:r>
      <w:r>
        <w:rPr>
          <w:b/>
          <w:sz w:val="28"/>
          <w:szCs w:val="28"/>
          <w:lang w:eastAsia="ru-RU" w:bidi="ru-RU"/>
        </w:rPr>
        <w:t xml:space="preserve"> </w:t>
      </w:r>
      <w:r>
        <w:rPr>
          <w:sz w:val="28"/>
          <w:szCs w:val="28"/>
          <w:lang w:eastAsia="ru-RU" w:bidi="ru-RU"/>
        </w:rPr>
        <w:t>Виплата процентів Вкладнику здійснюється щомісячно на вимогу Вкладника.</w:t>
      </w:r>
      <w:r>
        <w:rPr>
          <w:sz w:val="28"/>
          <w:szCs w:val="28"/>
        </w:rPr>
        <w:t xml:space="preserve"> </w:t>
      </w:r>
    </w:p>
    <w:p w:rsidR="00000000" w:rsidRDefault="003E3D5A">
      <w:pPr>
        <w:ind w:left="567"/>
        <w:jc w:val="both"/>
      </w:pPr>
      <w:r>
        <w:rPr>
          <w:sz w:val="28"/>
          <w:szCs w:val="28"/>
        </w:rPr>
        <w:t>2.3.4. С</w:t>
      </w:r>
      <w:r>
        <w:rPr>
          <w:sz w:val="28"/>
          <w:szCs w:val="28"/>
        </w:rPr>
        <w:t>торони погодили наступну форму розрахунків за Договором:</w:t>
      </w:r>
    </w:p>
    <w:p w:rsidR="00000000" w:rsidRDefault="003E3D5A">
      <w:pPr>
        <w:ind w:firstLine="567"/>
        <w:jc w:val="both"/>
      </w:pPr>
      <w:r>
        <w:rPr>
          <w:sz w:val="28"/>
          <w:szCs w:val="28"/>
        </w:rPr>
        <w:t>Всі виплати на користь Вкладника здійснюються Спілкою в національній валюті через касу Спілки,</w:t>
      </w:r>
      <w:r>
        <w:rPr>
          <w:sz w:val="28"/>
          <w:szCs w:val="28"/>
          <w:lang w:eastAsia="ru-RU" w:bidi="ru-RU"/>
        </w:rPr>
        <w:t xml:space="preserve"> або шляхом безготівкового перерахування на рахунок Вкладника (за письмовою заявою останнього).</w:t>
      </w:r>
    </w:p>
    <w:p w:rsidR="00000000" w:rsidRDefault="003E3D5A">
      <w:pPr>
        <w:spacing w:after="107"/>
        <w:ind w:firstLine="567"/>
        <w:jc w:val="both"/>
      </w:pPr>
      <w:r>
        <w:rPr>
          <w:sz w:val="28"/>
          <w:szCs w:val="28"/>
          <w:lang w:eastAsia="ru-RU" w:bidi="ru-RU"/>
        </w:rPr>
        <w:t>2</w:t>
      </w:r>
      <w:r>
        <w:rPr>
          <w:sz w:val="28"/>
          <w:szCs w:val="28"/>
        </w:rPr>
        <w:t>.4. Якщо</w:t>
      </w:r>
      <w:r>
        <w:rPr>
          <w:sz w:val="28"/>
          <w:szCs w:val="28"/>
        </w:rPr>
        <w:t xml:space="preserve"> Вкладник не вимагає повернення суми Внеску у зв'язку із закінченням строку, встановленого у п.1.2. Договору, то  Договір уважається продовженим на тих же умовах, на той же строк . </w:t>
      </w:r>
    </w:p>
    <w:p w:rsidR="00000000" w:rsidRDefault="003E3D5A">
      <w:pPr>
        <w:spacing w:after="107"/>
        <w:ind w:firstLine="567"/>
        <w:jc w:val="center"/>
      </w:pPr>
      <w:r>
        <w:rPr>
          <w:b/>
          <w:sz w:val="28"/>
          <w:szCs w:val="28"/>
        </w:rPr>
        <w:t xml:space="preserve">3. </w:t>
      </w:r>
      <w:r>
        <w:rPr>
          <w:b/>
          <w:sz w:val="28"/>
          <w:szCs w:val="28"/>
          <w:lang w:eastAsia="ru-RU" w:bidi="ru-RU"/>
        </w:rPr>
        <w:t>ПРАВА ТА ОБОВ’ЯЗКИ (ЗОБОВ’ЯЗАННЯ) СТОРІН</w:t>
      </w:r>
    </w:p>
    <w:p w:rsidR="00000000" w:rsidRDefault="003E3D5A">
      <w:pPr>
        <w:widowControl w:val="0"/>
        <w:autoSpaceDE w:val="0"/>
        <w:ind w:firstLine="567"/>
        <w:jc w:val="both"/>
      </w:pPr>
      <w:r>
        <w:rPr>
          <w:b/>
          <w:bCs/>
          <w:iCs/>
          <w:sz w:val="28"/>
          <w:szCs w:val="28"/>
        </w:rPr>
        <w:t>3.1. Спілка має право:</w:t>
      </w:r>
    </w:p>
    <w:p w:rsidR="00000000" w:rsidRDefault="003E3D5A">
      <w:pPr>
        <w:widowControl w:val="0"/>
        <w:autoSpaceDE w:val="0"/>
        <w:ind w:firstLine="567"/>
        <w:jc w:val="both"/>
      </w:pPr>
      <w:r>
        <w:rPr>
          <w:bCs/>
          <w:iCs/>
          <w:sz w:val="28"/>
          <w:szCs w:val="28"/>
        </w:rPr>
        <w:t>3.1.1.</w:t>
      </w:r>
      <w:r>
        <w:rPr>
          <w:sz w:val="28"/>
          <w:szCs w:val="28"/>
        </w:rPr>
        <w:t xml:space="preserve"> </w:t>
      </w:r>
      <w:r>
        <w:rPr>
          <w:sz w:val="28"/>
          <w:szCs w:val="28"/>
        </w:rPr>
        <w:t xml:space="preserve">Прийняти Внесок від Вкладника та вимагати від нього належного виконання своїх зобов'язань, згідно з умовами цього Договору; </w:t>
      </w:r>
    </w:p>
    <w:p w:rsidR="00000000" w:rsidRDefault="003E3D5A">
      <w:pPr>
        <w:pStyle w:val="af5"/>
      </w:pPr>
      <w:r>
        <w:rPr>
          <w:rFonts w:ascii="Times New Roman" w:hAnsi="Times New Roman" w:cs="Times New Roman"/>
          <w:bCs/>
          <w:iCs/>
          <w:sz w:val="28"/>
          <w:szCs w:val="28"/>
        </w:rPr>
        <w:t>3.1.2.</w:t>
      </w:r>
      <w:r>
        <w:rPr>
          <w:rFonts w:ascii="Times New Roman" w:hAnsi="Times New Roman" w:cs="Times New Roman"/>
          <w:sz w:val="28"/>
          <w:szCs w:val="28"/>
        </w:rPr>
        <w:t xml:space="preserve">  Вимагати від Вкладника надання документів, необхідних для оформлення Внеску.</w:t>
      </w:r>
    </w:p>
    <w:p w:rsidR="00000000" w:rsidRDefault="003E3D5A">
      <w:pPr>
        <w:widowControl w:val="0"/>
        <w:autoSpaceDE w:val="0"/>
        <w:ind w:firstLine="567"/>
        <w:jc w:val="both"/>
      </w:pPr>
      <w:r>
        <w:rPr>
          <w:b/>
          <w:bCs/>
          <w:iCs/>
          <w:sz w:val="28"/>
          <w:szCs w:val="28"/>
        </w:rPr>
        <w:t xml:space="preserve">3.2. Спілка зобов’язана: </w:t>
      </w:r>
    </w:p>
    <w:p w:rsidR="00000000" w:rsidRDefault="003E3D5A">
      <w:pPr>
        <w:widowControl w:val="0"/>
        <w:autoSpaceDE w:val="0"/>
        <w:ind w:firstLine="567"/>
        <w:jc w:val="both"/>
      </w:pPr>
      <w:r>
        <w:rPr>
          <w:sz w:val="28"/>
          <w:szCs w:val="28"/>
        </w:rPr>
        <w:t>3.2.1. Письмово пові</w:t>
      </w:r>
      <w:r>
        <w:rPr>
          <w:sz w:val="28"/>
          <w:szCs w:val="28"/>
        </w:rPr>
        <w:t>домляти Вкладника про зміну власного місцезнаходження (адреси), а також інших обставин, що так чи інакше здатні вплинути на виконання зобов'язань Сторін за цим Договором, в 10 (десяти) денний строк з моменту їх виникнення;</w:t>
      </w:r>
    </w:p>
    <w:p w:rsidR="00000000" w:rsidRDefault="003E3D5A">
      <w:pPr>
        <w:widowControl w:val="0"/>
        <w:autoSpaceDE w:val="0"/>
        <w:ind w:firstLine="567"/>
        <w:jc w:val="both"/>
      </w:pPr>
      <w:r>
        <w:rPr>
          <w:sz w:val="28"/>
          <w:szCs w:val="28"/>
        </w:rPr>
        <w:t>3.2.2. Надавати за письмовою заяв</w:t>
      </w:r>
      <w:r>
        <w:rPr>
          <w:sz w:val="28"/>
          <w:szCs w:val="28"/>
        </w:rPr>
        <w:t>ою  Вкладника довідку про стан його Внеску;</w:t>
      </w:r>
    </w:p>
    <w:p w:rsidR="00000000" w:rsidRDefault="003E3D5A">
      <w:pPr>
        <w:widowControl w:val="0"/>
        <w:autoSpaceDE w:val="0"/>
        <w:ind w:firstLine="567"/>
        <w:jc w:val="both"/>
      </w:pPr>
      <w:r>
        <w:rPr>
          <w:sz w:val="28"/>
          <w:szCs w:val="28"/>
        </w:rPr>
        <w:t xml:space="preserve">3.2.3. </w:t>
      </w:r>
      <w:r>
        <w:rPr>
          <w:bCs/>
          <w:iCs/>
          <w:sz w:val="28"/>
          <w:szCs w:val="28"/>
        </w:rPr>
        <w:t>В</w:t>
      </w:r>
      <w:r>
        <w:rPr>
          <w:sz w:val="28"/>
          <w:szCs w:val="28"/>
        </w:rPr>
        <w:t>икористовувати Внесок на цілі визначені Статутом Спілки та законодавством України;</w:t>
      </w:r>
    </w:p>
    <w:p w:rsidR="00000000" w:rsidRDefault="003E3D5A">
      <w:pPr>
        <w:widowControl w:val="0"/>
        <w:autoSpaceDE w:val="0"/>
        <w:ind w:firstLine="567"/>
        <w:jc w:val="both"/>
      </w:pPr>
      <w:r>
        <w:rPr>
          <w:sz w:val="28"/>
          <w:szCs w:val="28"/>
        </w:rPr>
        <w:t>3.2.4.Гарантувати Вкладнику  таємницю його Внеску  згідно законодавства України;</w:t>
      </w:r>
    </w:p>
    <w:p w:rsidR="00000000" w:rsidRDefault="003E3D5A">
      <w:pPr>
        <w:widowControl w:val="0"/>
        <w:autoSpaceDE w:val="0"/>
        <w:ind w:firstLine="567"/>
        <w:jc w:val="both"/>
      </w:pPr>
      <w:r>
        <w:rPr>
          <w:sz w:val="28"/>
          <w:szCs w:val="28"/>
        </w:rPr>
        <w:t>3.2.5. Повернути Вкладнику Внесок та нар</w:t>
      </w:r>
      <w:r>
        <w:rPr>
          <w:sz w:val="28"/>
          <w:szCs w:val="28"/>
        </w:rPr>
        <w:t xml:space="preserve">аховані проценти у строки та в </w:t>
      </w:r>
      <w:r>
        <w:rPr>
          <w:sz w:val="28"/>
          <w:szCs w:val="28"/>
        </w:rPr>
        <w:lastRenderedPageBreak/>
        <w:t xml:space="preserve">розмірах, які передбачені умовами цього Договору; </w:t>
      </w:r>
    </w:p>
    <w:p w:rsidR="00000000" w:rsidRDefault="003E3D5A">
      <w:pPr>
        <w:ind w:firstLine="567"/>
        <w:jc w:val="both"/>
      </w:pPr>
      <w:r>
        <w:rPr>
          <w:sz w:val="28"/>
          <w:szCs w:val="28"/>
        </w:rPr>
        <w:t>3.2.6. Видати Внесок або його частину на першу письмову вимогу Вкладника з урахуванням умов Договору.</w:t>
      </w:r>
    </w:p>
    <w:p w:rsidR="00000000" w:rsidRDefault="003E3D5A">
      <w:pPr>
        <w:ind w:firstLine="567"/>
        <w:jc w:val="both"/>
      </w:pPr>
      <w:r>
        <w:rPr>
          <w:sz w:val="28"/>
          <w:szCs w:val="28"/>
        </w:rPr>
        <w:t>У разі отримання Спілкою письмової вимоги Вкладника про повернення Внеск</w:t>
      </w:r>
      <w:r>
        <w:rPr>
          <w:sz w:val="28"/>
          <w:szCs w:val="28"/>
        </w:rPr>
        <w:t>у або його частини Спілка зобов'язана:</w:t>
      </w:r>
    </w:p>
    <w:p w:rsidR="00000000" w:rsidRDefault="003E3D5A">
      <w:pPr>
        <w:numPr>
          <w:ilvl w:val="0"/>
          <w:numId w:val="3"/>
        </w:numPr>
        <w:tabs>
          <w:tab w:val="left" w:pos="720"/>
        </w:tabs>
        <w:jc w:val="both"/>
      </w:pPr>
      <w:r>
        <w:rPr>
          <w:sz w:val="28"/>
          <w:szCs w:val="28"/>
        </w:rPr>
        <w:t>прийняти письмову вимогу шляхом проставлення на ній: дати отримання, підпису уповноваженої особи, прізвища, імені та по батькові уповноваженої особи і відбитка печатки Спілки;</w:t>
      </w:r>
    </w:p>
    <w:p w:rsidR="00000000" w:rsidRDefault="003E3D5A">
      <w:pPr>
        <w:numPr>
          <w:ilvl w:val="0"/>
          <w:numId w:val="3"/>
        </w:numPr>
        <w:tabs>
          <w:tab w:val="left" w:pos="720"/>
        </w:tabs>
        <w:jc w:val="both"/>
      </w:pPr>
      <w:r>
        <w:rPr>
          <w:sz w:val="28"/>
          <w:szCs w:val="28"/>
        </w:rPr>
        <w:t>зареєструвати письмову вимогу члена Спілк</w:t>
      </w:r>
      <w:r>
        <w:rPr>
          <w:sz w:val="28"/>
          <w:szCs w:val="28"/>
        </w:rPr>
        <w:t>и згідно з Положенням про документообіг, затвердженим Спілкою;</w:t>
      </w:r>
    </w:p>
    <w:p w:rsidR="00000000" w:rsidRDefault="003E3D5A">
      <w:pPr>
        <w:numPr>
          <w:ilvl w:val="0"/>
          <w:numId w:val="3"/>
        </w:numPr>
        <w:tabs>
          <w:tab w:val="left" w:pos="720"/>
        </w:tabs>
        <w:jc w:val="both"/>
      </w:pPr>
      <w:r>
        <w:rPr>
          <w:sz w:val="28"/>
          <w:szCs w:val="28"/>
        </w:rPr>
        <w:t>виконати вимогу  відповідно до умов цього Договору про залучення внеску(вкладу) члена кредитної спілки на депозитний рахунок;</w:t>
      </w:r>
    </w:p>
    <w:p w:rsidR="00000000" w:rsidRDefault="003E3D5A">
      <w:pPr>
        <w:ind w:firstLine="643"/>
        <w:jc w:val="both"/>
      </w:pPr>
      <w:r>
        <w:rPr>
          <w:sz w:val="28"/>
          <w:szCs w:val="28"/>
        </w:rPr>
        <w:t xml:space="preserve"> </w:t>
      </w:r>
      <w:r>
        <w:rPr>
          <w:sz w:val="28"/>
          <w:szCs w:val="28"/>
        </w:rPr>
        <w:t>У разі неможливості виконання Спілкою вимоги члена Спілки про пове</w:t>
      </w:r>
      <w:r>
        <w:rPr>
          <w:sz w:val="28"/>
          <w:szCs w:val="28"/>
        </w:rPr>
        <w:t xml:space="preserve">рнення внеску(вкладу) або його частини, Спілка додатково до вимог абзацу першого цього пункту зобов’язана видати Вкладникові письмове повідомлення про невиконання (неналежне виконання) цієї вимоги із зазначенням: причини, дати видачі повідомлення, підпису </w:t>
      </w:r>
      <w:r>
        <w:rPr>
          <w:sz w:val="28"/>
          <w:szCs w:val="28"/>
        </w:rPr>
        <w:t>уповноваженої особи і відбитка печатки кредитної спілки.</w:t>
      </w:r>
    </w:p>
    <w:p w:rsidR="00000000" w:rsidRDefault="003E3D5A">
      <w:pPr>
        <w:widowControl w:val="0"/>
        <w:autoSpaceDE w:val="0"/>
        <w:ind w:firstLine="567"/>
        <w:jc w:val="both"/>
      </w:pPr>
      <w:r>
        <w:rPr>
          <w:b/>
          <w:bCs/>
          <w:iCs/>
          <w:sz w:val="28"/>
          <w:szCs w:val="28"/>
        </w:rPr>
        <w:t>3.3. Вкладник має право:</w:t>
      </w:r>
    </w:p>
    <w:p w:rsidR="00000000" w:rsidRDefault="003E3D5A">
      <w:pPr>
        <w:widowControl w:val="0"/>
        <w:autoSpaceDE w:val="0"/>
        <w:ind w:firstLine="567"/>
        <w:jc w:val="both"/>
      </w:pPr>
      <w:r>
        <w:rPr>
          <w:bCs/>
          <w:iCs/>
          <w:sz w:val="28"/>
          <w:szCs w:val="28"/>
        </w:rPr>
        <w:t>3.3.1. В</w:t>
      </w:r>
      <w:r>
        <w:rPr>
          <w:sz w:val="28"/>
          <w:szCs w:val="28"/>
        </w:rPr>
        <w:t>имагати від Спілки виконання своїх зобов'язань згідно з  предметом та умовами цього Договору;</w:t>
      </w:r>
    </w:p>
    <w:p w:rsidR="00000000" w:rsidRDefault="003E3D5A">
      <w:pPr>
        <w:widowControl w:val="0"/>
        <w:autoSpaceDE w:val="0"/>
        <w:ind w:firstLine="567"/>
        <w:jc w:val="both"/>
      </w:pPr>
      <w:r>
        <w:rPr>
          <w:bCs/>
          <w:iCs/>
          <w:sz w:val="28"/>
          <w:szCs w:val="28"/>
        </w:rPr>
        <w:t>3.3.2. Д</w:t>
      </w:r>
      <w:r>
        <w:rPr>
          <w:sz w:val="28"/>
          <w:szCs w:val="28"/>
        </w:rPr>
        <w:t>остроково в односторонньому порядку вимагати розірвання цього До</w:t>
      </w:r>
      <w:r>
        <w:rPr>
          <w:sz w:val="28"/>
          <w:szCs w:val="28"/>
        </w:rPr>
        <w:t xml:space="preserve">говору (в тому числі шляхом пред’явлення письмової вимоги про повернення Внеску) з поверненням Внеску та процентів за Внеском, повідомивши Спілку в порядку та з врахуванням наслідків, передбачених цим Договором; </w:t>
      </w:r>
    </w:p>
    <w:p w:rsidR="00000000" w:rsidRDefault="003E3D5A">
      <w:pPr>
        <w:widowControl w:val="0"/>
        <w:autoSpaceDE w:val="0"/>
        <w:ind w:firstLine="567"/>
        <w:jc w:val="both"/>
      </w:pPr>
      <w:r>
        <w:rPr>
          <w:bCs/>
          <w:iCs/>
          <w:sz w:val="28"/>
          <w:szCs w:val="28"/>
        </w:rPr>
        <w:t>3.3.3. В</w:t>
      </w:r>
      <w:r>
        <w:rPr>
          <w:sz w:val="28"/>
          <w:szCs w:val="28"/>
        </w:rPr>
        <w:t>имагати від Спілки надання інформац</w:t>
      </w:r>
      <w:r>
        <w:rPr>
          <w:sz w:val="28"/>
          <w:szCs w:val="28"/>
        </w:rPr>
        <w:t>ії про всі розрахунки за цим Договором;</w:t>
      </w:r>
    </w:p>
    <w:p w:rsidR="00000000" w:rsidRDefault="003E3D5A">
      <w:pPr>
        <w:widowControl w:val="0"/>
        <w:autoSpaceDE w:val="0"/>
        <w:ind w:firstLine="567"/>
        <w:jc w:val="both"/>
      </w:pPr>
      <w:r>
        <w:rPr>
          <w:sz w:val="28"/>
          <w:szCs w:val="28"/>
        </w:rPr>
        <w:t>3.3.4. Надавати письмову вимогу Спілці про повернення Внеску.</w:t>
      </w:r>
    </w:p>
    <w:p w:rsidR="00000000" w:rsidRDefault="003E3D5A">
      <w:pPr>
        <w:widowControl w:val="0"/>
        <w:autoSpaceDE w:val="0"/>
        <w:ind w:firstLine="567"/>
        <w:jc w:val="both"/>
      </w:pPr>
      <w:r>
        <w:rPr>
          <w:bCs/>
          <w:iCs/>
          <w:sz w:val="28"/>
          <w:szCs w:val="28"/>
        </w:rPr>
        <w:t>3.3.5. Отримати частину Внеску після пред’явлення Вимоги про повернення частини Внеску.</w:t>
      </w:r>
    </w:p>
    <w:p w:rsidR="00000000" w:rsidRDefault="003E3D5A">
      <w:pPr>
        <w:widowControl w:val="0"/>
        <w:autoSpaceDE w:val="0"/>
        <w:ind w:firstLine="567"/>
        <w:jc w:val="both"/>
      </w:pPr>
      <w:r>
        <w:rPr>
          <w:b/>
          <w:bCs/>
          <w:iCs/>
          <w:sz w:val="28"/>
          <w:szCs w:val="28"/>
        </w:rPr>
        <w:t>3.4. Вкладник зобов’язаний:</w:t>
      </w:r>
    </w:p>
    <w:p w:rsidR="00000000" w:rsidRDefault="003E3D5A">
      <w:pPr>
        <w:widowControl w:val="0"/>
        <w:autoSpaceDE w:val="0"/>
        <w:ind w:firstLine="567"/>
        <w:jc w:val="both"/>
      </w:pPr>
      <w:r>
        <w:rPr>
          <w:sz w:val="28"/>
          <w:szCs w:val="28"/>
        </w:rPr>
        <w:t>3.4.1. Здійснити Внесок в Спілку на ум</w:t>
      </w:r>
      <w:r>
        <w:rPr>
          <w:sz w:val="28"/>
          <w:szCs w:val="28"/>
        </w:rPr>
        <w:t>овах, передбачених розділом 2 цього Договору;</w:t>
      </w:r>
    </w:p>
    <w:p w:rsidR="00000000" w:rsidRDefault="003E3D5A">
      <w:pPr>
        <w:widowControl w:val="0"/>
        <w:autoSpaceDE w:val="0"/>
        <w:ind w:firstLine="567"/>
        <w:jc w:val="both"/>
      </w:pPr>
      <w:r>
        <w:rPr>
          <w:sz w:val="28"/>
          <w:szCs w:val="28"/>
        </w:rPr>
        <w:t xml:space="preserve">3.4.2. Письмово повідомляти Спілку про зміну власного місця проживання (адреси), місця роботи, контактних телефонів, прізвища, ім'я та по-батькові, а також,  інших обставин, що так чи інакше здатні вплинути на </w:t>
      </w:r>
      <w:r>
        <w:rPr>
          <w:sz w:val="28"/>
          <w:szCs w:val="28"/>
        </w:rPr>
        <w:t>виконання зобов'язань Сторін за цим Договором з наданням відповідних документів, що підтверджують такі зміни,  в 10 (десяти) денний строк з моменту їх виникнення;</w:t>
      </w:r>
    </w:p>
    <w:p w:rsidR="00000000" w:rsidRDefault="003E3D5A">
      <w:pPr>
        <w:widowControl w:val="0"/>
        <w:autoSpaceDE w:val="0"/>
        <w:ind w:firstLine="567"/>
        <w:jc w:val="both"/>
      </w:pPr>
      <w:r>
        <w:rPr>
          <w:sz w:val="28"/>
          <w:szCs w:val="28"/>
        </w:rPr>
        <w:t xml:space="preserve">3.4.3. Дотримуватись умов  цього Договору; </w:t>
      </w:r>
    </w:p>
    <w:p w:rsidR="00000000" w:rsidRDefault="003E3D5A">
      <w:pPr>
        <w:widowControl w:val="0"/>
        <w:autoSpaceDE w:val="0"/>
        <w:ind w:firstLine="567"/>
        <w:jc w:val="both"/>
      </w:pPr>
      <w:r>
        <w:rPr>
          <w:sz w:val="28"/>
          <w:szCs w:val="28"/>
        </w:rPr>
        <w:t>3.4.4. Для отримання Внеску та процентів – пред’я</w:t>
      </w:r>
      <w:r>
        <w:rPr>
          <w:sz w:val="28"/>
          <w:szCs w:val="28"/>
        </w:rPr>
        <w:t>вити Спілці паспорт або документ, що його замінює;</w:t>
      </w:r>
    </w:p>
    <w:p w:rsidR="00000000" w:rsidRDefault="003E3D5A">
      <w:pPr>
        <w:widowControl w:val="0"/>
        <w:autoSpaceDE w:val="0"/>
        <w:ind w:firstLine="567"/>
        <w:jc w:val="both"/>
      </w:pPr>
      <w:r>
        <w:rPr>
          <w:sz w:val="28"/>
          <w:szCs w:val="28"/>
        </w:rPr>
        <w:t xml:space="preserve">3.4.5. Після закінчення строку Внеску або у випадку дострокового розірвання цього Договору, або у разі звернення з письмовою вимогою про повернення Внеску, отримати належні до виплати грошові кошти згідно </w:t>
      </w:r>
      <w:r>
        <w:rPr>
          <w:sz w:val="28"/>
          <w:szCs w:val="28"/>
        </w:rPr>
        <w:t xml:space="preserve">умов цього Договору. </w:t>
      </w:r>
    </w:p>
    <w:p w:rsidR="00000000" w:rsidRDefault="003E3D5A">
      <w:pPr>
        <w:widowControl w:val="0"/>
        <w:autoSpaceDE w:val="0"/>
        <w:ind w:firstLine="567"/>
        <w:jc w:val="both"/>
      </w:pPr>
      <w:r>
        <w:rPr>
          <w:sz w:val="28"/>
          <w:szCs w:val="28"/>
        </w:rPr>
        <w:lastRenderedPageBreak/>
        <w:t>3.4.6. Для отримання на вимогу Внеску або його частини звернутися до Спілки з письмовою вимогою в порядку, передбаченому п.3.2.6. цього Договору.</w:t>
      </w:r>
    </w:p>
    <w:p w:rsidR="00000000" w:rsidRDefault="003E3D5A">
      <w:pPr>
        <w:widowControl w:val="0"/>
        <w:autoSpaceDE w:val="0"/>
        <w:ind w:firstLine="567"/>
        <w:jc w:val="both"/>
      </w:pPr>
      <w:r>
        <w:rPr>
          <w:sz w:val="28"/>
          <w:szCs w:val="28"/>
        </w:rPr>
        <w:t>3.5. Сторони також здійснюють інші права та виконують інші обов’язки,  передбачені цим Д</w:t>
      </w:r>
      <w:r>
        <w:rPr>
          <w:sz w:val="28"/>
          <w:szCs w:val="28"/>
        </w:rPr>
        <w:t>оговором.</w:t>
      </w:r>
    </w:p>
    <w:p w:rsidR="00000000" w:rsidRDefault="003E3D5A">
      <w:pPr>
        <w:pStyle w:val="25"/>
        <w:ind w:firstLine="567"/>
        <w:jc w:val="center"/>
      </w:pPr>
      <w:r>
        <w:rPr>
          <w:rFonts w:ascii="Times New Roman" w:hAnsi="Times New Roman" w:cs="Times New Roman"/>
          <w:b/>
          <w:sz w:val="28"/>
          <w:szCs w:val="28"/>
        </w:rPr>
        <w:t>4. ВІДПОВІДАЛЬНІСТЬ СТОРІН</w:t>
      </w:r>
      <w:r>
        <w:rPr>
          <w:rFonts w:ascii="Times New Roman" w:hAnsi="Times New Roman" w:cs="Times New Roman"/>
          <w:sz w:val="28"/>
          <w:szCs w:val="28"/>
        </w:rPr>
        <w:t xml:space="preserve"> </w:t>
      </w:r>
      <w:r>
        <w:rPr>
          <w:rFonts w:ascii="Times New Roman" w:hAnsi="Times New Roman" w:cs="Times New Roman"/>
          <w:b/>
          <w:sz w:val="28"/>
          <w:szCs w:val="28"/>
        </w:rPr>
        <w:t>ЗА НЕВИКОНАННЯ АБО НЕНАЛЕЖНЕ ВИКОНАННЯ УМОВ ДОГОВОРУ</w:t>
      </w:r>
    </w:p>
    <w:p w:rsidR="00000000" w:rsidRDefault="003E3D5A">
      <w:pPr>
        <w:pStyle w:val="25"/>
        <w:ind w:firstLine="567"/>
        <w:jc w:val="both"/>
      </w:pPr>
      <w:r>
        <w:rPr>
          <w:rFonts w:ascii="Times New Roman" w:hAnsi="Times New Roman" w:cs="Times New Roman"/>
          <w:sz w:val="28"/>
          <w:szCs w:val="28"/>
        </w:rPr>
        <w:t>4.1.</w:t>
      </w:r>
      <w:r>
        <w:rPr>
          <w:rFonts w:ascii="Times New Roman" w:hAnsi="Times New Roman" w:cs="Times New Roman"/>
          <w:bCs/>
          <w:sz w:val="28"/>
          <w:szCs w:val="28"/>
        </w:rPr>
        <w:t xml:space="preserve"> Сторони несуть відповідальність за порушення (невиконання або неналежне виконання) умов цього Договору  згідно чинного законодавства України.</w:t>
      </w:r>
    </w:p>
    <w:p w:rsidR="00000000" w:rsidRDefault="003E3D5A">
      <w:pPr>
        <w:pStyle w:val="af0"/>
        <w:ind w:firstLine="567"/>
        <w:jc w:val="center"/>
      </w:pPr>
      <w:r>
        <w:rPr>
          <w:bCs/>
          <w:i w:val="0"/>
          <w:sz w:val="28"/>
          <w:szCs w:val="28"/>
        </w:rPr>
        <w:t>5. ВИРІШЕННЯ СПОРІВ</w:t>
      </w:r>
    </w:p>
    <w:p w:rsidR="00000000" w:rsidRDefault="003E3D5A">
      <w:pPr>
        <w:pStyle w:val="25"/>
        <w:ind w:firstLine="567"/>
        <w:jc w:val="both"/>
      </w:pPr>
      <w:r>
        <w:rPr>
          <w:rFonts w:ascii="Times New Roman" w:hAnsi="Times New Roman" w:cs="Times New Roman"/>
          <w:sz w:val="28"/>
          <w:szCs w:val="28"/>
        </w:rPr>
        <w:t>5.1 Спори, які  виникнуть під час виконання цього Договору, підлягають врегулюванню шляхом переговорів.</w:t>
      </w:r>
    </w:p>
    <w:p w:rsidR="00000000" w:rsidRDefault="003E3D5A">
      <w:pPr>
        <w:pStyle w:val="25"/>
        <w:numPr>
          <w:ilvl w:val="1"/>
          <w:numId w:val="13"/>
        </w:numPr>
        <w:ind w:left="0" w:firstLine="567"/>
        <w:jc w:val="both"/>
      </w:pPr>
      <w:r>
        <w:rPr>
          <w:rFonts w:ascii="Times New Roman" w:hAnsi="Times New Roman" w:cs="Times New Roman"/>
          <w:sz w:val="28"/>
          <w:szCs w:val="28"/>
        </w:rPr>
        <w:t>Якщо Сторони не можуть дійти згоди із спірних питань шляхом проведення переговорів, то такий  спір вирішується в судовому порядку згідно з  чинним зако</w:t>
      </w:r>
      <w:r>
        <w:rPr>
          <w:rFonts w:ascii="Times New Roman" w:hAnsi="Times New Roman" w:cs="Times New Roman"/>
          <w:sz w:val="28"/>
          <w:szCs w:val="28"/>
        </w:rPr>
        <w:t>нодавством  України.</w:t>
      </w:r>
    </w:p>
    <w:p w:rsidR="00000000" w:rsidRDefault="003E3D5A">
      <w:pPr>
        <w:pStyle w:val="25"/>
        <w:ind w:firstLine="567"/>
        <w:jc w:val="both"/>
        <w:rPr>
          <w:rFonts w:ascii="Times New Roman" w:hAnsi="Times New Roman" w:cs="Times New Roman"/>
          <w:sz w:val="28"/>
          <w:szCs w:val="28"/>
        </w:rPr>
      </w:pPr>
    </w:p>
    <w:p w:rsidR="00000000" w:rsidRDefault="003E3D5A">
      <w:pPr>
        <w:pStyle w:val="HTML0"/>
        <w:numPr>
          <w:ilvl w:val="3"/>
          <w:numId w:val="14"/>
        </w:numPr>
        <w:shd w:val="clear" w:color="auto" w:fill="FFFFFF"/>
        <w:ind w:left="0" w:firstLine="567"/>
        <w:jc w:val="center"/>
      </w:pPr>
      <w:r>
        <w:rPr>
          <w:rFonts w:ascii="Times New Roman" w:hAnsi="Times New Roman" w:cs="Times New Roman"/>
          <w:b/>
          <w:bCs/>
          <w:sz w:val="28"/>
          <w:szCs w:val="28"/>
          <w:lang w:val="uk-UA"/>
        </w:rPr>
        <w:t>ПОРЯДОК ЗМІНИ І ПРИПИНЕННЯ ДІЇ ДОГОВОРУ. УМОВИ ДОСТРОКОВОГО РОЗІРВАННЯ ТА ПРИПИНЕННЯ ДОГОВОРУ</w:t>
      </w:r>
    </w:p>
    <w:p w:rsidR="00000000" w:rsidRDefault="003E3D5A">
      <w:pPr>
        <w:pStyle w:val="311"/>
        <w:spacing w:after="0"/>
        <w:ind w:firstLine="567"/>
        <w:jc w:val="both"/>
      </w:pPr>
      <w:r>
        <w:rPr>
          <w:b/>
          <w:bCs/>
          <w:sz w:val="28"/>
          <w:szCs w:val="28"/>
          <w:lang w:val="uk-UA"/>
        </w:rPr>
        <w:t>6.1. Порядок зміни Договору.</w:t>
      </w:r>
    </w:p>
    <w:p w:rsidR="00000000" w:rsidRDefault="003E3D5A">
      <w:pPr>
        <w:pStyle w:val="311"/>
        <w:spacing w:after="0"/>
        <w:ind w:firstLine="567"/>
        <w:jc w:val="both"/>
      </w:pPr>
      <w:r>
        <w:rPr>
          <w:sz w:val="28"/>
          <w:szCs w:val="28"/>
          <w:lang w:val="uk-UA"/>
        </w:rPr>
        <w:t>Всі зміни до Договору вносяться за взаємною згодою сторін та оформляються шляхом підписання Сторонами додаткови</w:t>
      </w:r>
      <w:r>
        <w:rPr>
          <w:sz w:val="28"/>
          <w:szCs w:val="28"/>
          <w:lang w:val="uk-UA"/>
        </w:rPr>
        <w:t>х договорів в наступному порядку:</w:t>
      </w:r>
    </w:p>
    <w:p w:rsidR="00000000" w:rsidRDefault="003E3D5A">
      <w:pPr>
        <w:pStyle w:val="311"/>
        <w:spacing w:after="0"/>
        <w:ind w:firstLine="567"/>
        <w:jc w:val="both"/>
      </w:pPr>
      <w:r>
        <w:rPr>
          <w:sz w:val="28"/>
          <w:szCs w:val="28"/>
          <w:lang w:val="uk-UA"/>
        </w:rPr>
        <w:t>6.1.1. Пропозиція про внесення змін до Договору надсилається іншій Стороні листом або вручається під особистий підпис (Вкладнику чи представнику Спілки).</w:t>
      </w:r>
    </w:p>
    <w:p w:rsidR="00000000" w:rsidRDefault="003E3D5A">
      <w:pPr>
        <w:pStyle w:val="311"/>
        <w:spacing w:after="0"/>
        <w:ind w:firstLine="567"/>
        <w:jc w:val="both"/>
      </w:pPr>
      <w:r>
        <w:rPr>
          <w:sz w:val="28"/>
          <w:szCs w:val="28"/>
          <w:lang w:val="uk-UA"/>
        </w:rPr>
        <w:t>6.1.2. Сторона договору зобов’язана надати письмову відповідь протяг</w:t>
      </w:r>
      <w:r>
        <w:rPr>
          <w:sz w:val="28"/>
          <w:szCs w:val="28"/>
          <w:lang w:val="uk-UA"/>
        </w:rPr>
        <w:t>ом 10 робочих днів з дня отримання листа чи вручення пропозиції під особистий підпис.</w:t>
      </w:r>
    </w:p>
    <w:p w:rsidR="00000000" w:rsidRDefault="003E3D5A">
      <w:pPr>
        <w:pStyle w:val="311"/>
        <w:spacing w:after="0"/>
        <w:ind w:firstLine="567"/>
        <w:jc w:val="both"/>
      </w:pPr>
      <w:r>
        <w:rPr>
          <w:sz w:val="28"/>
          <w:szCs w:val="28"/>
          <w:lang w:val="uk-UA"/>
        </w:rPr>
        <w:t xml:space="preserve">6.1.3. Якщо Сторона Договору не погодилась із змінами або не надала відповідь у строк, передбачений п.6.1.2. Договору, пропозиція вважаються не прийнятою. </w:t>
      </w:r>
    </w:p>
    <w:p w:rsidR="00000000" w:rsidRDefault="003E3D5A">
      <w:pPr>
        <w:pStyle w:val="311"/>
        <w:spacing w:after="0"/>
        <w:ind w:firstLine="567"/>
        <w:jc w:val="both"/>
      </w:pPr>
      <w:r>
        <w:rPr>
          <w:sz w:val="28"/>
          <w:szCs w:val="28"/>
          <w:lang w:val="uk-UA"/>
        </w:rPr>
        <w:t>6.1.4. Якщо Ст</w:t>
      </w:r>
      <w:r>
        <w:rPr>
          <w:sz w:val="28"/>
          <w:szCs w:val="28"/>
          <w:lang w:val="uk-UA"/>
        </w:rPr>
        <w:t>орона договору погодилась із пропозицією, додатковий договір укладається за місцезнаходженням Спілки в письмовій формі протягом 10 робочих днів з дня надання письмової відповіді.</w:t>
      </w:r>
    </w:p>
    <w:p w:rsidR="00000000" w:rsidRDefault="003E3D5A">
      <w:pPr>
        <w:pStyle w:val="311"/>
        <w:spacing w:after="0"/>
        <w:ind w:firstLine="567"/>
        <w:jc w:val="both"/>
      </w:pPr>
      <w:r>
        <w:rPr>
          <w:sz w:val="28"/>
          <w:szCs w:val="28"/>
          <w:lang w:val="uk-UA"/>
        </w:rPr>
        <w:t>6.1.5. Зміни до Договору вступають в дію з дня підписання додаткового договор</w:t>
      </w:r>
      <w:r>
        <w:rPr>
          <w:sz w:val="28"/>
          <w:szCs w:val="28"/>
          <w:lang w:val="uk-UA"/>
        </w:rPr>
        <w:t>у. Всі зміни, доповнення та додатки до цього Договору, підписані обома Сторонами є складовою і невід’ємною частиною Договору.</w:t>
      </w:r>
    </w:p>
    <w:p w:rsidR="00000000" w:rsidRDefault="003E3D5A">
      <w:pPr>
        <w:pStyle w:val="40"/>
        <w:ind w:firstLine="567"/>
        <w:jc w:val="both"/>
      </w:pPr>
      <w:r>
        <w:rPr>
          <w:b/>
          <w:bCs/>
          <w:sz w:val="28"/>
          <w:szCs w:val="28"/>
          <w:lang w:val="uk-UA"/>
        </w:rPr>
        <w:t>6.2 Порядок та умови припинення та дострокового розірвання Договору.</w:t>
      </w:r>
    </w:p>
    <w:p w:rsidR="00000000" w:rsidRDefault="003E3D5A">
      <w:pPr>
        <w:pStyle w:val="40"/>
        <w:ind w:firstLine="567"/>
        <w:jc w:val="both"/>
      </w:pPr>
      <w:r>
        <w:rPr>
          <w:b/>
          <w:bCs/>
          <w:sz w:val="28"/>
          <w:szCs w:val="28"/>
          <w:lang w:val="uk-UA"/>
        </w:rPr>
        <w:t>Дія Договору припиняється:</w:t>
      </w:r>
    </w:p>
    <w:p w:rsidR="00000000" w:rsidRDefault="003E3D5A">
      <w:pPr>
        <w:pStyle w:val="40"/>
        <w:ind w:firstLine="567"/>
        <w:jc w:val="both"/>
      </w:pPr>
      <w:r>
        <w:rPr>
          <w:sz w:val="28"/>
          <w:szCs w:val="28"/>
          <w:lang w:val="ru-RU"/>
        </w:rPr>
        <w:t xml:space="preserve">6.2.1. За взаємною згодою сторін, </w:t>
      </w:r>
      <w:r>
        <w:rPr>
          <w:sz w:val="28"/>
          <w:szCs w:val="28"/>
          <w:lang w:val="ru-RU"/>
        </w:rPr>
        <w:t>шляхом укладання додаткового договору в порядку, передбаченому п.6.1.1 – 6.1.4. Договору, в</w:t>
      </w:r>
      <w:r>
        <w:rPr>
          <w:sz w:val="28"/>
          <w:szCs w:val="28"/>
          <w:shd w:val="clear" w:color="auto" w:fill="FFFFFF"/>
          <w:lang w:val="ru-RU"/>
        </w:rPr>
        <w:t>иплата Спілкою Внеску та нарахованих процентів за фактичний строк користування Вкладом здійснюється в день розірвання Договору.</w:t>
      </w:r>
    </w:p>
    <w:p w:rsidR="00000000" w:rsidRDefault="003E3D5A">
      <w:pPr>
        <w:shd w:val="clear" w:color="auto" w:fill="FFFFFF"/>
        <w:jc w:val="both"/>
      </w:pPr>
      <w:r>
        <w:rPr>
          <w:sz w:val="28"/>
          <w:szCs w:val="28"/>
        </w:rPr>
        <w:t xml:space="preserve">     </w:t>
      </w:r>
      <w:r>
        <w:rPr>
          <w:sz w:val="28"/>
          <w:szCs w:val="28"/>
        </w:rPr>
        <w:t>6.2.2. В судовому порядку за поз</w:t>
      </w:r>
      <w:r>
        <w:rPr>
          <w:sz w:val="28"/>
          <w:szCs w:val="28"/>
        </w:rPr>
        <w:t>овом Вкладника або Спілки з підстав та за процедурою, передбаченою законодавством.</w:t>
      </w:r>
    </w:p>
    <w:p w:rsidR="00000000" w:rsidRDefault="003E3D5A">
      <w:pPr>
        <w:shd w:val="clear" w:color="auto" w:fill="FFFFFF"/>
        <w:jc w:val="both"/>
      </w:pPr>
      <w:r>
        <w:rPr>
          <w:sz w:val="28"/>
          <w:szCs w:val="28"/>
        </w:rPr>
        <w:lastRenderedPageBreak/>
        <w:t xml:space="preserve">     </w:t>
      </w:r>
      <w:r>
        <w:rPr>
          <w:sz w:val="28"/>
          <w:szCs w:val="28"/>
        </w:rPr>
        <w:t>6.2.3.Внаслідок дострокового розірвання Договору з ініціативи однієї з Сторін:</w:t>
      </w:r>
    </w:p>
    <w:p w:rsidR="00000000" w:rsidRDefault="003E3D5A">
      <w:pPr>
        <w:pStyle w:val="afe"/>
        <w:ind w:firstLine="567"/>
        <w:jc w:val="both"/>
      </w:pPr>
      <w:r>
        <w:rPr>
          <w:rFonts w:ascii="Times New Roman" w:hAnsi="Times New Roman" w:cs="Times New Roman"/>
          <w:sz w:val="28"/>
          <w:szCs w:val="28"/>
        </w:rPr>
        <w:t>6.2.3.1. З ініціативи Вкладника достроково в односторонньому порядку:</w:t>
      </w:r>
    </w:p>
    <w:p w:rsidR="00000000" w:rsidRDefault="003E3D5A">
      <w:pPr>
        <w:pStyle w:val="afe"/>
        <w:ind w:firstLine="567"/>
        <w:jc w:val="both"/>
      </w:pPr>
      <w:r>
        <w:rPr>
          <w:rFonts w:ascii="Times New Roman" w:hAnsi="Times New Roman" w:cs="Times New Roman"/>
          <w:sz w:val="28"/>
          <w:szCs w:val="28"/>
        </w:rPr>
        <w:t xml:space="preserve">Вкладник має право </w:t>
      </w:r>
      <w:r>
        <w:rPr>
          <w:rFonts w:ascii="Times New Roman" w:hAnsi="Times New Roman" w:cs="Times New Roman"/>
          <w:sz w:val="28"/>
          <w:szCs w:val="28"/>
        </w:rPr>
        <w:t>достроково в односторонньому порядку розірвати цей Договір з дотриманням таких правил:</w:t>
      </w:r>
    </w:p>
    <w:p w:rsidR="00000000" w:rsidRDefault="003E3D5A">
      <w:pPr>
        <w:pStyle w:val="afe"/>
        <w:ind w:firstLine="567"/>
        <w:jc w:val="both"/>
      </w:pPr>
      <w:r>
        <w:rPr>
          <w:rFonts w:ascii="Times New Roman" w:hAnsi="Times New Roman" w:cs="Times New Roman"/>
          <w:sz w:val="28"/>
          <w:szCs w:val="28"/>
        </w:rPr>
        <w:t>1) вкладник зобов'язаний повідомити Спілку про свій намір достроково розірвати цей Договір шляхом направлення письмового повідомлення про розірвання Договору (вимоги про</w:t>
      </w:r>
      <w:r>
        <w:rPr>
          <w:rFonts w:ascii="Times New Roman" w:hAnsi="Times New Roman" w:cs="Times New Roman"/>
          <w:sz w:val="28"/>
          <w:szCs w:val="28"/>
        </w:rPr>
        <w:t xml:space="preserve"> повернення Внеску);</w:t>
      </w:r>
    </w:p>
    <w:p w:rsidR="00000000" w:rsidRDefault="003E3D5A">
      <w:pPr>
        <w:pStyle w:val="afe"/>
        <w:ind w:firstLine="567"/>
        <w:jc w:val="both"/>
      </w:pPr>
      <w:r>
        <w:rPr>
          <w:rFonts w:ascii="Times New Roman" w:hAnsi="Times New Roman" w:cs="Times New Roman"/>
          <w:sz w:val="28"/>
          <w:szCs w:val="28"/>
        </w:rPr>
        <w:t xml:space="preserve">2) перерахунок процентів не здійснюється. </w:t>
      </w:r>
    </w:p>
    <w:p w:rsidR="00000000" w:rsidRDefault="003E3D5A">
      <w:pPr>
        <w:pStyle w:val="afe"/>
        <w:ind w:firstLine="567"/>
        <w:jc w:val="both"/>
      </w:pPr>
      <w:r>
        <w:rPr>
          <w:rFonts w:ascii="Times New Roman" w:hAnsi="Times New Roman" w:cs="Times New Roman"/>
          <w:sz w:val="28"/>
          <w:szCs w:val="28"/>
        </w:rPr>
        <w:t>3) спілка зобов’язана повернути Вкладнику всі належні йому грошові кошти відповідно до умов цього Договору на першу письмову вимогу;</w:t>
      </w:r>
    </w:p>
    <w:p w:rsidR="00000000" w:rsidRDefault="003E3D5A">
      <w:pPr>
        <w:pStyle w:val="afe"/>
        <w:ind w:firstLine="567"/>
        <w:jc w:val="both"/>
      </w:pPr>
      <w:r>
        <w:rPr>
          <w:rFonts w:ascii="Times New Roman" w:hAnsi="Times New Roman" w:cs="Times New Roman"/>
          <w:sz w:val="28"/>
          <w:szCs w:val="28"/>
        </w:rPr>
        <w:t>6.2.3.2. З ініціативи Спілки в односторонньому порядку:</w:t>
      </w:r>
    </w:p>
    <w:p w:rsidR="00000000" w:rsidRDefault="003E3D5A">
      <w:pPr>
        <w:pStyle w:val="afe"/>
        <w:ind w:firstLine="567"/>
        <w:jc w:val="both"/>
      </w:pPr>
      <w:r>
        <w:rPr>
          <w:rFonts w:ascii="Times New Roman" w:hAnsi="Times New Roman" w:cs="Times New Roman"/>
          <w:sz w:val="28"/>
          <w:szCs w:val="28"/>
        </w:rPr>
        <w:t>Спі</w:t>
      </w:r>
      <w:r>
        <w:rPr>
          <w:rFonts w:ascii="Times New Roman" w:hAnsi="Times New Roman" w:cs="Times New Roman"/>
          <w:sz w:val="28"/>
          <w:szCs w:val="28"/>
        </w:rPr>
        <w:t xml:space="preserve">лка має право розірвати цей Договір в односторонньому порядку з дотриманням таких правил: </w:t>
      </w:r>
    </w:p>
    <w:p w:rsidR="00000000" w:rsidRDefault="003E3D5A">
      <w:pPr>
        <w:pStyle w:val="afe"/>
        <w:ind w:firstLine="567"/>
        <w:jc w:val="both"/>
      </w:pPr>
      <w:r>
        <w:rPr>
          <w:rFonts w:ascii="Times New Roman" w:hAnsi="Times New Roman" w:cs="Times New Roman"/>
          <w:sz w:val="28"/>
          <w:szCs w:val="28"/>
        </w:rPr>
        <w:t xml:space="preserve">1) Спілка зобов'язана повідомити Вкладника про намір розірвати цей Договір не менше ніж за 10 (десять) робочих днів до дня планового розірвання цього Договору; </w:t>
      </w:r>
    </w:p>
    <w:p w:rsidR="00000000" w:rsidRDefault="003E3D5A">
      <w:pPr>
        <w:pStyle w:val="afe"/>
        <w:ind w:firstLine="567"/>
        <w:jc w:val="both"/>
      </w:pPr>
      <w:r>
        <w:rPr>
          <w:rFonts w:ascii="Times New Roman" w:hAnsi="Times New Roman" w:cs="Times New Roman"/>
          <w:sz w:val="28"/>
          <w:szCs w:val="28"/>
        </w:rPr>
        <w:t>2) С</w:t>
      </w:r>
      <w:r>
        <w:rPr>
          <w:rFonts w:ascii="Times New Roman" w:hAnsi="Times New Roman" w:cs="Times New Roman"/>
          <w:sz w:val="28"/>
          <w:szCs w:val="28"/>
        </w:rPr>
        <w:t xml:space="preserve">пілка сплачує проценти за Вкладом згідно ставки, встановленої п. 2.2.1. цього Договору; </w:t>
      </w:r>
    </w:p>
    <w:p w:rsidR="00000000" w:rsidRDefault="003E3D5A">
      <w:pPr>
        <w:pStyle w:val="afe"/>
        <w:ind w:firstLine="567"/>
        <w:jc w:val="both"/>
      </w:pPr>
      <w:r>
        <w:rPr>
          <w:rFonts w:ascii="Times New Roman" w:hAnsi="Times New Roman" w:cs="Times New Roman"/>
          <w:sz w:val="28"/>
          <w:szCs w:val="28"/>
        </w:rPr>
        <w:t>3) Спілка зобов’язана повернути Вкладнику всі належні йому грошові кошти відповідно до умов цього Договору на першу письмову вимогу;</w:t>
      </w:r>
    </w:p>
    <w:p w:rsidR="00000000" w:rsidRDefault="003E3D5A">
      <w:pPr>
        <w:pStyle w:val="afe"/>
        <w:ind w:firstLine="567"/>
        <w:jc w:val="both"/>
      </w:pPr>
      <w:r>
        <w:rPr>
          <w:rFonts w:ascii="Times New Roman" w:hAnsi="Times New Roman" w:cs="Times New Roman"/>
          <w:sz w:val="28"/>
          <w:szCs w:val="28"/>
        </w:rPr>
        <w:t>4) днем припинення нарахування про</w:t>
      </w:r>
      <w:r>
        <w:rPr>
          <w:rFonts w:ascii="Times New Roman" w:hAnsi="Times New Roman" w:cs="Times New Roman"/>
          <w:sz w:val="28"/>
          <w:szCs w:val="28"/>
        </w:rPr>
        <w:t>центів за Вкладом є день, що передує плановій даті розірвання цього Договору, вказаній Спілкою в повідомленні про дострокове розірвання цього Договору.</w:t>
      </w:r>
    </w:p>
    <w:p w:rsidR="00000000" w:rsidRDefault="003E3D5A">
      <w:pPr>
        <w:pStyle w:val="afe"/>
        <w:ind w:firstLine="567"/>
        <w:jc w:val="both"/>
      </w:pPr>
      <w:r>
        <w:rPr>
          <w:rFonts w:ascii="Times New Roman" w:hAnsi="Times New Roman" w:cs="Times New Roman"/>
          <w:bCs/>
          <w:sz w:val="28"/>
          <w:szCs w:val="28"/>
        </w:rPr>
        <w:t>Договір може бути припинено також з інших підстав, передбачених законодавством.</w:t>
      </w:r>
    </w:p>
    <w:p w:rsidR="00000000" w:rsidRDefault="003E3D5A">
      <w:pPr>
        <w:ind w:firstLine="567"/>
        <w:jc w:val="center"/>
      </w:pPr>
      <w:r>
        <w:rPr>
          <w:b/>
          <w:sz w:val="28"/>
          <w:szCs w:val="28"/>
        </w:rPr>
        <w:t>7.  ІНШІ УМОВИ</w:t>
      </w:r>
    </w:p>
    <w:p w:rsidR="00000000" w:rsidRDefault="003E3D5A">
      <w:pPr>
        <w:ind w:firstLine="567"/>
        <w:jc w:val="both"/>
      </w:pPr>
      <w:r>
        <w:rPr>
          <w:sz w:val="28"/>
          <w:szCs w:val="28"/>
        </w:rPr>
        <w:t xml:space="preserve">7.1. Цей </w:t>
      </w:r>
      <w:r>
        <w:rPr>
          <w:sz w:val="28"/>
          <w:szCs w:val="28"/>
        </w:rPr>
        <w:t>Договір складено в 2-х оригінальних  примірниках українською мовою, що мають однакову юридичну силу, по одному для кожної із Сторін.</w:t>
      </w:r>
    </w:p>
    <w:p w:rsidR="00000000" w:rsidRDefault="003E3D5A">
      <w:pPr>
        <w:ind w:firstLine="567"/>
        <w:jc w:val="both"/>
      </w:pPr>
      <w:r>
        <w:rPr>
          <w:sz w:val="28"/>
          <w:szCs w:val="28"/>
        </w:rPr>
        <w:t xml:space="preserve">7.2. Після підписання цього Договору всі попередні переговори за ним, листування, попередні договори, протоколи про наміри </w:t>
      </w:r>
      <w:r>
        <w:rPr>
          <w:sz w:val="28"/>
          <w:szCs w:val="28"/>
        </w:rPr>
        <w:t>та будь-які інші усні або письмові домовленості Сторін з питань, що так чи інакше стосуються цього Договору, втрачають юридичну силу.</w:t>
      </w:r>
    </w:p>
    <w:p w:rsidR="00000000" w:rsidRDefault="003E3D5A">
      <w:pPr>
        <w:ind w:firstLine="567"/>
        <w:jc w:val="both"/>
      </w:pPr>
      <w:r>
        <w:rPr>
          <w:sz w:val="28"/>
          <w:szCs w:val="28"/>
        </w:rPr>
        <w:t>7.3. Усі не врегульовані цим Договором правовідносини Сторін регулюються чинним законодавством України.</w:t>
      </w:r>
    </w:p>
    <w:p w:rsidR="00000000" w:rsidRDefault="003E3D5A">
      <w:pPr>
        <w:shd w:val="clear" w:color="auto" w:fill="FFFFFF"/>
        <w:ind w:firstLine="567"/>
        <w:jc w:val="both"/>
      </w:pPr>
      <w:r>
        <w:rPr>
          <w:sz w:val="28"/>
          <w:szCs w:val="28"/>
        </w:rPr>
        <w:t>7.4. Вкладник підт</w:t>
      </w:r>
      <w:r>
        <w:rPr>
          <w:sz w:val="28"/>
          <w:szCs w:val="28"/>
        </w:rPr>
        <w:t>верджує, що:</w:t>
      </w:r>
    </w:p>
    <w:p w:rsidR="00000000" w:rsidRDefault="003E3D5A">
      <w:pPr>
        <w:shd w:val="clear" w:color="auto" w:fill="FFFFFF"/>
        <w:ind w:firstLine="567"/>
        <w:jc w:val="both"/>
      </w:pPr>
      <w:r>
        <w:rPr>
          <w:sz w:val="28"/>
          <w:szCs w:val="28"/>
        </w:rPr>
        <w:t>- отримав в письмовій формі від Спілки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  про особу, яка надає  фінансові послуги; фіна</w:t>
      </w:r>
      <w:r>
        <w:rPr>
          <w:sz w:val="28"/>
          <w:szCs w:val="28"/>
        </w:rPr>
        <w:t>нсову послугу; договір про надання фінансових послуг; механізми захисту прав споживачів фінансових послуг.</w:t>
      </w:r>
    </w:p>
    <w:p w:rsidR="00000000" w:rsidRDefault="003E3D5A">
      <w:pPr>
        <w:shd w:val="clear" w:color="auto" w:fill="FFFFFF"/>
        <w:ind w:firstLine="567"/>
        <w:jc w:val="both"/>
      </w:pPr>
      <w:r>
        <w:rPr>
          <w:sz w:val="28"/>
          <w:szCs w:val="28"/>
        </w:rPr>
        <w:t>- інформація надана Спілкою з дотриманням вимог законодавства про захист прав споживачів та забезпечує правильне розуміння Вкладником суті фінансової</w:t>
      </w:r>
      <w:r>
        <w:rPr>
          <w:sz w:val="28"/>
          <w:szCs w:val="28"/>
        </w:rPr>
        <w:t xml:space="preserve"> послуги без нав'язування її придбання. </w:t>
      </w:r>
    </w:p>
    <w:p w:rsidR="00000000" w:rsidRDefault="003E3D5A">
      <w:pPr>
        <w:ind w:firstLine="567"/>
        <w:jc w:val="both"/>
      </w:pPr>
      <w:r>
        <w:rPr>
          <w:spacing w:val="-1"/>
          <w:sz w:val="28"/>
          <w:szCs w:val="28"/>
        </w:rPr>
        <w:t xml:space="preserve">7.5. Підпис Вкладника в розділі 8 цього Договору є підтвердженням того, що Вкладник отримав письмову інформацію, вказану в п.7.4  Договору до укладення </w:t>
      </w:r>
      <w:r>
        <w:rPr>
          <w:spacing w:val="-1"/>
          <w:sz w:val="28"/>
          <w:szCs w:val="28"/>
        </w:rPr>
        <w:lastRenderedPageBreak/>
        <w:t xml:space="preserve">Договору , а також другий примірник Договору одразу після його </w:t>
      </w:r>
      <w:r>
        <w:rPr>
          <w:spacing w:val="-1"/>
          <w:sz w:val="28"/>
          <w:szCs w:val="28"/>
        </w:rPr>
        <w:t>підписання, але до початку надання Вкладнику Спілкою фінансової послуги.</w:t>
      </w:r>
    </w:p>
    <w:p w:rsidR="00000000" w:rsidRDefault="003E3D5A">
      <w:pPr>
        <w:ind w:firstLine="567"/>
        <w:jc w:val="both"/>
        <w:rPr>
          <w:spacing w:val="-1"/>
          <w:sz w:val="28"/>
          <w:szCs w:val="28"/>
        </w:rPr>
      </w:pPr>
    </w:p>
    <w:p w:rsidR="00000000" w:rsidRDefault="003E3D5A">
      <w:pPr>
        <w:ind w:firstLine="567"/>
        <w:jc w:val="center"/>
      </w:pPr>
      <w:r>
        <w:rPr>
          <w:b/>
          <w:sz w:val="28"/>
          <w:szCs w:val="28"/>
          <w:lang w:eastAsia="ru-RU" w:bidi="ru-RU"/>
        </w:rPr>
        <w:t>8. АДРЕСИ, РЕКВІЗИТИ І ПІДПИСИ СТОРІН</w:t>
      </w:r>
    </w:p>
    <w:p w:rsidR="00000000" w:rsidRDefault="003E3D5A">
      <w:pPr>
        <w:ind w:firstLine="567"/>
        <w:jc w:val="center"/>
        <w:rPr>
          <w:b/>
          <w:sz w:val="28"/>
          <w:szCs w:val="28"/>
          <w:lang w:eastAsia="ru-RU" w:bidi="ru-RU"/>
        </w:rPr>
      </w:pPr>
    </w:p>
    <w:tbl>
      <w:tblPr>
        <w:tblW w:w="0" w:type="auto"/>
        <w:tblInd w:w="108" w:type="dxa"/>
        <w:tblLayout w:type="fixed"/>
        <w:tblLook w:val="0000"/>
      </w:tblPr>
      <w:tblGrid>
        <w:gridCol w:w="4361"/>
        <w:gridCol w:w="5391"/>
      </w:tblGrid>
      <w:tr w:rsidR="00000000">
        <w:tc>
          <w:tcPr>
            <w:tcW w:w="4361"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jc w:val="center"/>
            </w:pPr>
            <w:r>
              <w:rPr>
                <w:b/>
                <w:sz w:val="28"/>
                <w:szCs w:val="28"/>
                <w:lang w:val="uk-UA"/>
              </w:rPr>
              <w:t>СПІЛКА</w:t>
            </w:r>
          </w:p>
        </w:tc>
        <w:tc>
          <w:tcPr>
            <w:tcW w:w="5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pStyle w:val="40"/>
              <w:snapToGrid w:val="0"/>
              <w:spacing w:before="120" w:after="120"/>
              <w:jc w:val="center"/>
            </w:pPr>
            <w:r>
              <w:rPr>
                <w:b/>
                <w:sz w:val="28"/>
                <w:szCs w:val="28"/>
                <w:lang w:val="uk-UA"/>
              </w:rPr>
              <w:t>ВКЛАДНИК</w:t>
            </w:r>
          </w:p>
        </w:tc>
      </w:tr>
      <w:tr w:rsidR="00000000">
        <w:tc>
          <w:tcPr>
            <w:tcW w:w="4361" w:type="dxa"/>
            <w:tcBorders>
              <w:top w:val="single" w:sz="4" w:space="0" w:color="000000"/>
              <w:left w:val="single" w:sz="4" w:space="0" w:color="000000"/>
              <w:bottom w:val="single" w:sz="4" w:space="0" w:color="000000"/>
            </w:tcBorders>
            <w:shd w:val="clear" w:color="auto" w:fill="auto"/>
          </w:tcPr>
          <w:p w:rsidR="00000000" w:rsidRDefault="003E3D5A">
            <w:pPr>
              <w:pStyle w:val="40"/>
              <w:snapToGrid w:val="0"/>
              <w:spacing w:before="120" w:after="120"/>
              <w:jc w:val="center"/>
            </w:pPr>
            <w:r>
              <w:rPr>
                <w:b/>
                <w:sz w:val="28"/>
                <w:szCs w:val="28"/>
                <w:lang w:val="uk-UA"/>
              </w:rPr>
              <w:t xml:space="preserve">КРЕДИТНА СПІЛКА </w:t>
            </w:r>
          </w:p>
          <w:p w:rsidR="00000000" w:rsidRDefault="003E3D5A">
            <w:pPr>
              <w:pStyle w:val="40"/>
              <w:spacing w:before="120" w:after="120"/>
              <w:ind w:firstLine="0"/>
              <w:jc w:val="center"/>
            </w:pPr>
            <w:r>
              <w:rPr>
                <w:b/>
                <w:sz w:val="28"/>
                <w:szCs w:val="28"/>
                <w:lang w:val="uk-UA"/>
              </w:rPr>
              <w:t>«</w:t>
            </w:r>
            <w:r>
              <w:rPr>
                <w:bCs/>
                <w:iCs/>
                <w:sz w:val="28"/>
                <w:szCs w:val="28"/>
                <w:lang w:val="uk-UA"/>
              </w:rPr>
              <w:t>Харківська кредитна спілка</w:t>
            </w:r>
            <w:r>
              <w:rPr>
                <w:b/>
                <w:sz w:val="28"/>
                <w:szCs w:val="28"/>
                <w:lang w:val="uk-UA"/>
              </w:rPr>
              <w:t>»</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pStyle w:val="40"/>
              <w:snapToGrid w:val="0"/>
              <w:spacing w:before="120" w:after="120"/>
              <w:jc w:val="center"/>
            </w:pPr>
            <w:r>
              <w:rPr>
                <w:b/>
                <w:sz w:val="28"/>
                <w:szCs w:val="28"/>
                <w:lang w:val="uk-UA"/>
              </w:rPr>
              <w:t>______________________________________________(П.І.Б.)</w:t>
            </w:r>
          </w:p>
        </w:tc>
      </w:tr>
      <w:tr w:rsidR="00000000">
        <w:trPr>
          <w:trHeight w:val="729"/>
        </w:trPr>
        <w:tc>
          <w:tcPr>
            <w:tcW w:w="4361" w:type="dxa"/>
            <w:tcBorders>
              <w:top w:val="single" w:sz="4" w:space="0" w:color="000000"/>
              <w:left w:val="single" w:sz="4" w:space="0" w:color="000000"/>
              <w:bottom w:val="single" w:sz="4" w:space="0" w:color="000000"/>
            </w:tcBorders>
            <w:shd w:val="clear" w:color="auto" w:fill="auto"/>
          </w:tcPr>
          <w:p w:rsidR="00000000" w:rsidRDefault="003E3D5A">
            <w:pPr>
              <w:snapToGrid w:val="0"/>
            </w:pPr>
            <w:r>
              <w:rPr>
                <w:b/>
                <w:bCs/>
                <w:sz w:val="28"/>
                <w:szCs w:val="28"/>
              </w:rPr>
              <w:t>Місцезнаходження:63404 м</w:t>
            </w:r>
            <w:r>
              <w:rPr>
                <w:b/>
                <w:bCs/>
                <w:sz w:val="28"/>
                <w:szCs w:val="28"/>
              </w:rPr>
              <w:t>.Зміїв, Харківська обл., вул.Гагаріна,12</w:t>
            </w:r>
          </w:p>
          <w:p w:rsidR="00000000" w:rsidRDefault="003E3D5A">
            <w:pPr>
              <w:rPr>
                <w:b/>
                <w:sz w:val="28"/>
                <w:szCs w:val="28"/>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snapToGrid w:val="0"/>
              <w:ind w:right="72"/>
            </w:pPr>
            <w:r>
              <w:rPr>
                <w:b/>
                <w:bCs/>
                <w:kern w:val="2"/>
                <w:sz w:val="28"/>
                <w:szCs w:val="28"/>
              </w:rPr>
              <w:t>|___|___|___|___|___|_________________________________</w:t>
            </w:r>
          </w:p>
          <w:p w:rsidR="00000000" w:rsidRDefault="003E3D5A">
            <w:pPr>
              <w:pStyle w:val="40"/>
              <w:spacing w:before="120" w:after="120"/>
              <w:ind w:firstLine="0"/>
              <w:jc w:val="center"/>
            </w:pPr>
            <w:r>
              <w:rPr>
                <w:b/>
                <w:kern w:val="2"/>
                <w:sz w:val="28"/>
                <w:szCs w:val="28"/>
                <w:lang w:val="uk-UA"/>
              </w:rPr>
              <w:t>(індекс, місце (адреса)проживання)</w:t>
            </w:r>
          </w:p>
        </w:tc>
      </w:tr>
      <w:tr w:rsidR="00000000">
        <w:tc>
          <w:tcPr>
            <w:tcW w:w="4361" w:type="dxa"/>
            <w:tcBorders>
              <w:top w:val="single" w:sz="4" w:space="0" w:color="000000"/>
              <w:left w:val="single" w:sz="4" w:space="0" w:color="000000"/>
              <w:bottom w:val="single" w:sz="4" w:space="0" w:color="000000"/>
            </w:tcBorders>
            <w:shd w:val="clear" w:color="auto" w:fill="auto"/>
          </w:tcPr>
          <w:p w:rsidR="00000000" w:rsidRDefault="003E3D5A">
            <w:pPr>
              <w:widowControl w:val="0"/>
              <w:autoSpaceDE w:val="0"/>
              <w:snapToGrid w:val="0"/>
            </w:pPr>
            <w:r>
              <w:rPr>
                <w:b/>
                <w:bCs/>
                <w:sz w:val="28"/>
                <w:szCs w:val="28"/>
              </w:rPr>
              <w:t>ЄДРПОУ 26018581</w:t>
            </w:r>
          </w:p>
          <w:p w:rsidR="00000000" w:rsidRDefault="003E3D5A">
            <w:pPr>
              <w:widowControl w:val="0"/>
              <w:autoSpaceDE w:val="0"/>
            </w:pPr>
            <w:r>
              <w:rPr>
                <w:b/>
                <w:bCs/>
                <w:sz w:val="28"/>
                <w:szCs w:val="28"/>
              </w:rPr>
              <w:t>Поточний рахунок№</w:t>
            </w:r>
          </w:p>
          <w:p w:rsidR="00000000" w:rsidRDefault="003E3D5A">
            <w:pPr>
              <w:widowControl w:val="0"/>
              <w:autoSpaceDE w:val="0"/>
            </w:pPr>
            <w:r>
              <w:rPr>
                <w:b/>
                <w:bCs/>
                <w:lang w:val="en-US"/>
              </w:rPr>
              <w:t>UA</w:t>
            </w:r>
            <w:r>
              <w:rPr>
                <w:b/>
                <w:bCs/>
              </w:rPr>
              <w:t>503515330000026503035900248</w:t>
            </w:r>
          </w:p>
          <w:p w:rsidR="00000000" w:rsidRDefault="003E3D5A">
            <w:pPr>
              <w:widowControl w:val="0"/>
            </w:pPr>
            <w:r>
              <w:rPr>
                <w:b/>
                <w:sz w:val="28"/>
                <w:szCs w:val="28"/>
              </w:rPr>
              <w:t>у АТ КБ “ПРИВАТБАНК”</w:t>
            </w:r>
          </w:p>
          <w:p w:rsidR="00000000" w:rsidRDefault="003E3D5A">
            <w:pPr>
              <w:widowControl w:val="0"/>
            </w:pPr>
            <w:r>
              <w:rPr>
                <w:b/>
                <w:bCs/>
                <w:sz w:val="28"/>
                <w:szCs w:val="28"/>
              </w:rPr>
              <w:t>МФО 351533</w:t>
            </w:r>
          </w:p>
        </w:tc>
        <w:tc>
          <w:tcPr>
            <w:tcW w:w="5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widowControl w:val="0"/>
              <w:autoSpaceDE w:val="0"/>
              <w:snapToGrid w:val="0"/>
            </w:pPr>
            <w:r>
              <w:rPr>
                <w:b/>
                <w:bCs/>
                <w:sz w:val="28"/>
                <w:szCs w:val="28"/>
              </w:rPr>
              <w:t>Паспорт: серія</w:t>
            </w:r>
            <w:r>
              <w:rPr>
                <w:b/>
                <w:bCs/>
                <w:kern w:val="2"/>
                <w:sz w:val="28"/>
                <w:szCs w:val="28"/>
              </w:rPr>
              <w:t xml:space="preserve"> |__|__| № |_</w:t>
            </w:r>
            <w:r>
              <w:rPr>
                <w:b/>
                <w:bCs/>
                <w:kern w:val="2"/>
                <w:sz w:val="28"/>
                <w:szCs w:val="28"/>
              </w:rPr>
              <w:t xml:space="preserve">_|__|__|__|__|__| </w:t>
            </w:r>
            <w:r>
              <w:rPr>
                <w:b/>
                <w:bCs/>
                <w:sz w:val="28"/>
                <w:szCs w:val="28"/>
              </w:rPr>
              <w:t>, виданий</w:t>
            </w:r>
          </w:p>
          <w:p w:rsidR="00000000" w:rsidRDefault="003E3D5A">
            <w:pPr>
              <w:widowControl w:val="0"/>
              <w:autoSpaceDE w:val="0"/>
            </w:pPr>
            <w:r>
              <w:rPr>
                <w:b/>
                <w:bCs/>
                <w:sz w:val="28"/>
                <w:szCs w:val="28"/>
              </w:rPr>
              <w:t>__________________________________  «___»_____________  __________ р.</w:t>
            </w:r>
          </w:p>
          <w:p w:rsidR="00000000" w:rsidRDefault="003E3D5A">
            <w:pPr>
              <w:widowControl w:val="0"/>
              <w:autoSpaceDE w:val="0"/>
              <w:rPr>
                <w:b/>
                <w:bCs/>
                <w:sz w:val="28"/>
                <w:szCs w:val="28"/>
              </w:rPr>
            </w:pPr>
          </w:p>
        </w:tc>
      </w:tr>
      <w:tr w:rsidR="00000000">
        <w:trPr>
          <w:trHeight w:val="725"/>
        </w:trPr>
        <w:tc>
          <w:tcPr>
            <w:tcW w:w="4361" w:type="dxa"/>
            <w:tcBorders>
              <w:top w:val="single" w:sz="4" w:space="0" w:color="000000"/>
              <w:left w:val="single" w:sz="4" w:space="0" w:color="000000"/>
              <w:bottom w:val="single" w:sz="4" w:space="0" w:color="000000"/>
            </w:tcBorders>
            <w:shd w:val="clear" w:color="auto" w:fill="auto"/>
          </w:tcPr>
          <w:p w:rsidR="00000000" w:rsidRDefault="003E3D5A">
            <w:pPr>
              <w:widowControl w:val="0"/>
              <w:snapToGrid w:val="0"/>
            </w:pPr>
            <w:r>
              <w:rPr>
                <w:b/>
                <w:sz w:val="28"/>
                <w:szCs w:val="28"/>
              </w:rPr>
              <w:t>Свідоцтво про внесення кредитної спілки до Державного реєстру фінансових установ КС №196  від «28»травня 2004р.</w:t>
            </w:r>
          </w:p>
          <w:p w:rsidR="00000000" w:rsidRDefault="003E3D5A">
            <w:pPr>
              <w:widowControl w:val="0"/>
              <w:rPr>
                <w:b/>
                <w:sz w:val="28"/>
                <w:szCs w:val="28"/>
              </w:rPr>
            </w:pPr>
          </w:p>
          <w:p w:rsidR="00000000" w:rsidRDefault="003E3D5A">
            <w:pPr>
              <w:widowControl w:val="0"/>
            </w:pPr>
            <w:r>
              <w:rPr>
                <w:b/>
                <w:sz w:val="28"/>
                <w:szCs w:val="28"/>
              </w:rPr>
              <w:t>Ліцензія АЕ № 287602  від «20»лютого 2015р.</w:t>
            </w:r>
            <w:r>
              <w:rPr>
                <w:b/>
                <w:sz w:val="28"/>
                <w:szCs w:val="28"/>
              </w:rPr>
              <w:t xml:space="preserve"> </w:t>
            </w:r>
          </w:p>
          <w:p w:rsidR="00000000" w:rsidRDefault="003E3D5A">
            <w:pPr>
              <w:widowControl w:val="0"/>
            </w:pPr>
            <w:r>
              <w:rPr>
                <w:b/>
                <w:sz w:val="28"/>
                <w:szCs w:val="28"/>
              </w:rPr>
              <w:t>видана Національною комісію з регулювання ринків фінансових послуг України</w:t>
            </w:r>
          </w:p>
          <w:p w:rsidR="00000000" w:rsidRDefault="003E3D5A">
            <w:pPr>
              <w:widowControl w:val="0"/>
            </w:pPr>
            <w:r>
              <w:rPr>
                <w:b/>
                <w:bCs/>
              </w:rPr>
              <w:t xml:space="preserve"> </w:t>
            </w:r>
            <w:r>
              <w:rPr>
                <w:b/>
                <w:bCs/>
              </w:rPr>
              <w:t>09/07/2015р. Розпорядженням Нацкомфінпослуг № 1663 переоформлена на безстрокову</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3E3D5A">
            <w:pPr>
              <w:widowControl w:val="0"/>
              <w:autoSpaceDE w:val="0"/>
              <w:snapToGrid w:val="0"/>
              <w:rPr>
                <w:b/>
                <w:bCs/>
                <w:sz w:val="28"/>
                <w:szCs w:val="28"/>
              </w:rPr>
            </w:pPr>
          </w:p>
          <w:p w:rsidR="00000000" w:rsidRDefault="003E3D5A">
            <w:pPr>
              <w:widowControl w:val="0"/>
              <w:autoSpaceDE w:val="0"/>
            </w:pPr>
            <w:r>
              <w:rPr>
                <w:b/>
                <w:bCs/>
                <w:sz w:val="28"/>
                <w:szCs w:val="28"/>
              </w:rPr>
              <w:t xml:space="preserve">Ідентифікаційний номер </w:t>
            </w:r>
            <w:r>
              <w:rPr>
                <w:b/>
                <w:bCs/>
                <w:kern w:val="2"/>
                <w:sz w:val="28"/>
                <w:szCs w:val="28"/>
              </w:rPr>
              <w:t>|__|__|__|__|__|__|__|__|__|__|</w:t>
            </w:r>
          </w:p>
        </w:tc>
      </w:tr>
      <w:tr w:rsidR="00000000">
        <w:tc>
          <w:tcPr>
            <w:tcW w:w="4361"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pPr>
            <w:r>
              <w:rPr>
                <w:b/>
                <w:bCs/>
                <w:kern w:val="2"/>
                <w:sz w:val="28"/>
                <w:szCs w:val="28"/>
                <w:lang w:val="uk-UA"/>
              </w:rPr>
              <w:t xml:space="preserve">Контактний телефон </w:t>
            </w:r>
          </w:p>
        </w:tc>
        <w:tc>
          <w:tcPr>
            <w:tcW w:w="5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widowControl w:val="0"/>
              <w:autoSpaceDE w:val="0"/>
              <w:snapToGrid w:val="0"/>
            </w:pPr>
            <w:r>
              <w:rPr>
                <w:b/>
                <w:bCs/>
                <w:kern w:val="2"/>
                <w:sz w:val="28"/>
                <w:szCs w:val="28"/>
              </w:rPr>
              <w:t>Контактний телефон</w:t>
            </w:r>
          </w:p>
        </w:tc>
      </w:tr>
      <w:tr w:rsidR="00000000">
        <w:tc>
          <w:tcPr>
            <w:tcW w:w="4361" w:type="dxa"/>
            <w:tcBorders>
              <w:top w:val="single" w:sz="4" w:space="0" w:color="000000"/>
              <w:left w:val="single" w:sz="4" w:space="0" w:color="000000"/>
              <w:bottom w:val="single" w:sz="4" w:space="0" w:color="000000"/>
            </w:tcBorders>
            <w:shd w:val="clear" w:color="auto" w:fill="auto"/>
            <w:vAlign w:val="bottom"/>
          </w:tcPr>
          <w:p w:rsidR="00000000" w:rsidRDefault="003E3D5A">
            <w:pPr>
              <w:widowControl w:val="0"/>
              <w:snapToGrid w:val="0"/>
            </w:pPr>
            <w:r>
              <w:rPr>
                <w:b/>
                <w:bCs/>
                <w:sz w:val="28"/>
                <w:szCs w:val="28"/>
              </w:rPr>
              <w:t>Г</w:t>
            </w:r>
            <w:r>
              <w:rPr>
                <w:b/>
                <w:bCs/>
                <w:sz w:val="28"/>
                <w:szCs w:val="28"/>
              </w:rPr>
              <w:t>олова правління</w:t>
            </w:r>
          </w:p>
          <w:p w:rsidR="00000000" w:rsidRDefault="003E3D5A">
            <w:pPr>
              <w:widowControl w:val="0"/>
              <w:snapToGrid w:val="0"/>
            </w:pPr>
            <w:r>
              <w:rPr>
                <w:b/>
                <w:bCs/>
                <w:sz w:val="28"/>
                <w:szCs w:val="28"/>
              </w:rPr>
              <w:t xml:space="preserve"> </w:t>
            </w:r>
          </w:p>
          <w:p w:rsidR="00000000" w:rsidRDefault="003E3D5A">
            <w:pPr>
              <w:widowControl w:val="0"/>
            </w:pPr>
            <w:r>
              <w:rPr>
                <w:b/>
                <w:bCs/>
                <w:sz w:val="28"/>
                <w:szCs w:val="28"/>
              </w:rPr>
              <w:t>_____________</w:t>
            </w:r>
          </w:p>
          <w:p w:rsidR="00000000" w:rsidRDefault="003E3D5A">
            <w:pPr>
              <w:widowControl w:val="0"/>
            </w:pPr>
            <w:r>
              <w:rPr>
                <w:b/>
                <w:bCs/>
                <w:sz w:val="28"/>
                <w:szCs w:val="28"/>
              </w:rPr>
              <w:t xml:space="preserve">    </w:t>
            </w:r>
            <w:r>
              <w:rPr>
                <w:b/>
                <w:sz w:val="28"/>
                <w:szCs w:val="28"/>
              </w:rPr>
              <w:t>(П.І.Б.)</w:t>
            </w:r>
            <w:r>
              <w:rPr>
                <w:b/>
                <w:bCs/>
                <w:sz w:val="28"/>
                <w:szCs w:val="28"/>
              </w:rPr>
              <w:t xml:space="preserve">                                                        (підпис)</w:t>
            </w:r>
          </w:p>
        </w:tc>
        <w:tc>
          <w:tcPr>
            <w:tcW w:w="53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00000" w:rsidRDefault="003E3D5A">
            <w:pPr>
              <w:widowControl w:val="0"/>
              <w:snapToGrid w:val="0"/>
              <w:rPr>
                <w:b/>
                <w:bCs/>
                <w:sz w:val="28"/>
                <w:szCs w:val="28"/>
              </w:rPr>
            </w:pPr>
          </w:p>
          <w:p w:rsidR="00000000" w:rsidRDefault="003E3D5A">
            <w:pPr>
              <w:widowControl w:val="0"/>
            </w:pPr>
            <w:r>
              <w:rPr>
                <w:b/>
                <w:bCs/>
                <w:sz w:val="28"/>
                <w:szCs w:val="28"/>
              </w:rPr>
              <w:t xml:space="preserve">                                                                             </w:t>
            </w:r>
            <w:r>
              <w:rPr>
                <w:b/>
                <w:bCs/>
                <w:sz w:val="28"/>
                <w:szCs w:val="28"/>
              </w:rPr>
              <w:t>______________                                               ________</w:t>
            </w:r>
            <w:r>
              <w:rPr>
                <w:b/>
                <w:bCs/>
                <w:sz w:val="28"/>
                <w:szCs w:val="28"/>
              </w:rPr>
              <w:t>_____</w:t>
            </w:r>
          </w:p>
          <w:p w:rsidR="00000000" w:rsidRDefault="003E3D5A">
            <w:pPr>
              <w:widowControl w:val="0"/>
            </w:pPr>
            <w:r>
              <w:rPr>
                <w:b/>
                <w:bCs/>
                <w:sz w:val="28"/>
                <w:szCs w:val="28"/>
              </w:rPr>
              <w:t xml:space="preserve">     </w:t>
            </w:r>
            <w:r>
              <w:rPr>
                <w:b/>
                <w:sz w:val="28"/>
                <w:szCs w:val="28"/>
              </w:rPr>
              <w:t>(П.І.Б.)</w:t>
            </w:r>
            <w:r>
              <w:rPr>
                <w:b/>
                <w:bCs/>
                <w:sz w:val="28"/>
                <w:szCs w:val="28"/>
              </w:rPr>
              <w:t xml:space="preserve">                                                                 (підпис)   </w:t>
            </w:r>
          </w:p>
        </w:tc>
      </w:tr>
      <w:tr w:rsidR="00000000">
        <w:tc>
          <w:tcPr>
            <w:tcW w:w="4361" w:type="dxa"/>
            <w:tcBorders>
              <w:top w:val="single" w:sz="4" w:space="0" w:color="000000"/>
              <w:left w:val="single" w:sz="4" w:space="0" w:color="000000"/>
              <w:bottom w:val="single" w:sz="4" w:space="0" w:color="000000"/>
            </w:tcBorders>
            <w:shd w:val="clear" w:color="auto" w:fill="auto"/>
            <w:vAlign w:val="center"/>
          </w:tcPr>
          <w:p w:rsidR="00000000" w:rsidRDefault="003E3D5A">
            <w:pPr>
              <w:pStyle w:val="40"/>
              <w:snapToGrid w:val="0"/>
              <w:spacing w:before="120" w:after="120"/>
            </w:pPr>
            <w:r>
              <w:rPr>
                <w:b/>
                <w:sz w:val="28"/>
                <w:szCs w:val="28"/>
                <w:lang w:val="uk-UA"/>
              </w:rPr>
              <w:t>«__» ___________ 20___ р</w:t>
            </w:r>
          </w:p>
        </w:tc>
        <w:tc>
          <w:tcPr>
            <w:tcW w:w="5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3E3D5A">
            <w:pPr>
              <w:pStyle w:val="40"/>
              <w:snapToGrid w:val="0"/>
              <w:spacing w:before="120" w:after="120"/>
              <w:jc w:val="right"/>
            </w:pPr>
            <w:r>
              <w:rPr>
                <w:b/>
                <w:sz w:val="28"/>
                <w:szCs w:val="28"/>
                <w:lang w:val="uk-UA"/>
              </w:rPr>
              <w:t>«__» ___________ 20___ р</w:t>
            </w:r>
          </w:p>
        </w:tc>
      </w:tr>
    </w:tbl>
    <w:p w:rsidR="00000000" w:rsidRDefault="003E3D5A">
      <w:pPr>
        <w:ind w:firstLine="567"/>
      </w:pPr>
      <w:r>
        <w:rPr>
          <w:sz w:val="28"/>
          <w:szCs w:val="28"/>
        </w:rPr>
        <w:t>М.П.</w:t>
      </w:r>
    </w:p>
    <w:p w:rsidR="00000000" w:rsidRDefault="003E3D5A">
      <w:pPr>
        <w:autoSpaceDE w:val="0"/>
        <w:jc w:val="right"/>
      </w:pPr>
    </w:p>
    <w:p w:rsidR="00000000" w:rsidRDefault="003E3D5A">
      <w:pPr>
        <w:autoSpaceDE w:val="0"/>
        <w:jc w:val="right"/>
      </w:pPr>
    </w:p>
    <w:p w:rsidR="00000000" w:rsidRDefault="003E3D5A">
      <w:pPr>
        <w:autoSpaceDE w:val="0"/>
        <w:jc w:val="center"/>
      </w:pPr>
      <w:r>
        <w:rPr>
          <w:b/>
          <w:sz w:val="28"/>
          <w:szCs w:val="28"/>
        </w:rPr>
        <w:t xml:space="preserve">                                                                        </w:t>
      </w:r>
    </w:p>
    <w:p w:rsidR="00000000" w:rsidRDefault="003E3D5A">
      <w:pPr>
        <w:autoSpaceDE w:val="0"/>
        <w:jc w:val="center"/>
      </w:pPr>
      <w:r>
        <w:rPr>
          <w:b/>
          <w:sz w:val="28"/>
          <w:szCs w:val="28"/>
        </w:rPr>
        <w:lastRenderedPageBreak/>
        <w:t xml:space="preserve">                            </w:t>
      </w:r>
      <w:r>
        <w:rPr>
          <w:b/>
          <w:sz w:val="28"/>
          <w:szCs w:val="28"/>
        </w:rPr>
        <w:t xml:space="preserve">               </w:t>
      </w:r>
      <w:r>
        <w:rPr>
          <w:rStyle w:val="20"/>
          <w:b/>
        </w:rPr>
        <w:t xml:space="preserve">Додаток №3 </w:t>
      </w:r>
    </w:p>
    <w:p w:rsidR="00000000" w:rsidRDefault="003E3D5A">
      <w:pPr>
        <w:autoSpaceDE w:val="0"/>
        <w:jc w:val="center"/>
      </w:pPr>
      <w:r>
        <w:rPr>
          <w:rStyle w:val="20"/>
          <w:b/>
        </w:rPr>
        <w:t xml:space="preserve">                                                                                                </w:t>
      </w:r>
      <w:r>
        <w:rPr>
          <w:rStyle w:val="20"/>
          <w:b/>
        </w:rPr>
        <w:t xml:space="preserve">до ПОЛОЖЕННЯ ПРО ФІНАНСОВІ  </w:t>
      </w:r>
    </w:p>
    <w:p w:rsidR="00000000" w:rsidRDefault="003E3D5A">
      <w:pPr>
        <w:autoSpaceDE w:val="0"/>
        <w:jc w:val="center"/>
      </w:pPr>
      <w:r>
        <w:rPr>
          <w:rStyle w:val="20"/>
          <w:b/>
        </w:rPr>
        <w:t xml:space="preserve">                                                                                           </w:t>
      </w:r>
      <w:r>
        <w:rPr>
          <w:rStyle w:val="20"/>
          <w:b/>
        </w:rPr>
        <w:t>ПОСЛУГИ КРЕДИ</w:t>
      </w:r>
      <w:r>
        <w:rPr>
          <w:rStyle w:val="20"/>
          <w:b/>
        </w:rPr>
        <w:t xml:space="preserve">ТНОЇ СПІЛКИ  </w:t>
      </w:r>
    </w:p>
    <w:p w:rsidR="00000000" w:rsidRDefault="003E3D5A">
      <w:pPr>
        <w:autoSpaceDE w:val="0"/>
        <w:jc w:val="center"/>
      </w:pPr>
      <w:r>
        <w:rPr>
          <w:rStyle w:val="20"/>
          <w:b/>
        </w:rPr>
        <w:t xml:space="preserve">                                                                                              </w:t>
      </w:r>
      <w:r>
        <w:rPr>
          <w:rStyle w:val="20"/>
          <w:b/>
        </w:rPr>
        <w:t xml:space="preserve">«Харківська кредитна спілка» (нова </w:t>
      </w:r>
    </w:p>
    <w:p w:rsidR="00000000" w:rsidRDefault="003E3D5A">
      <w:pPr>
        <w:autoSpaceDE w:val="0"/>
        <w:jc w:val="center"/>
      </w:pPr>
      <w:r>
        <w:rPr>
          <w:rStyle w:val="20"/>
          <w:b/>
        </w:rPr>
        <w:t xml:space="preserve">                                                                                           </w:t>
      </w:r>
      <w:r>
        <w:rPr>
          <w:rStyle w:val="20"/>
          <w:b/>
        </w:rPr>
        <w:t>редакція ) затверджен</w:t>
      </w:r>
      <w:r>
        <w:rPr>
          <w:rStyle w:val="20"/>
          <w:b/>
        </w:rPr>
        <w:t xml:space="preserve">ого рішенням  </w:t>
      </w:r>
    </w:p>
    <w:p w:rsidR="00000000" w:rsidRDefault="003E3D5A">
      <w:pPr>
        <w:autoSpaceDE w:val="0"/>
        <w:jc w:val="center"/>
      </w:pPr>
      <w:r>
        <w:rPr>
          <w:rStyle w:val="20"/>
          <w:b/>
        </w:rPr>
        <w:t xml:space="preserve">                                                            </w:t>
      </w:r>
      <w:r>
        <w:rPr>
          <w:rStyle w:val="20"/>
          <w:b/>
        </w:rPr>
        <w:t>Спостережної ради</w:t>
      </w:r>
    </w:p>
    <w:p w:rsidR="00000000" w:rsidRDefault="003E3D5A">
      <w:pPr>
        <w:shd w:val="clear" w:color="auto" w:fill="FFFFFF"/>
        <w:autoSpaceDE w:val="0"/>
        <w:ind w:left="4248" w:right="424" w:firstLine="708"/>
      </w:pPr>
      <w:r>
        <w:rPr>
          <w:rStyle w:val="20"/>
        </w:rPr>
        <w:t xml:space="preserve">            </w:t>
      </w:r>
      <w:r>
        <w:rPr>
          <w:rStyle w:val="20"/>
        </w:rPr>
        <w:t>(Протокол №17  від 11.11. 202</w:t>
      </w:r>
      <w:r>
        <w:rPr>
          <w:rStyle w:val="20"/>
          <w:lang w:val="ru-RU"/>
        </w:rPr>
        <w:t>2</w:t>
      </w:r>
      <w:r>
        <w:rPr>
          <w:rStyle w:val="20"/>
        </w:rPr>
        <w:t xml:space="preserve"> р.)</w:t>
      </w:r>
    </w:p>
    <w:p w:rsidR="00000000" w:rsidRDefault="003E3D5A">
      <w:pPr>
        <w:shd w:val="clear" w:color="auto" w:fill="FFFFFF"/>
        <w:autoSpaceDE w:val="0"/>
        <w:ind w:left="4248" w:right="424" w:firstLine="708"/>
      </w:pPr>
    </w:p>
    <w:p w:rsidR="00000000" w:rsidRDefault="003E3D5A">
      <w:pPr>
        <w:shd w:val="clear" w:color="auto" w:fill="FFFFFF"/>
        <w:autoSpaceDE w:val="0"/>
        <w:ind w:right="424"/>
        <w:jc w:val="center"/>
      </w:pPr>
      <w:r>
        <w:rPr>
          <w:rStyle w:val="20"/>
          <w:b/>
        </w:rPr>
        <w:t>Примірний Договір про споживчий кредит №</w:t>
      </w:r>
    </w:p>
    <w:p w:rsidR="00000000" w:rsidRDefault="003E3D5A">
      <w:pPr>
        <w:shd w:val="clear" w:color="auto" w:fill="FFFFFF"/>
        <w:autoSpaceDE w:val="0"/>
        <w:ind w:right="424"/>
        <w:rPr>
          <w:b/>
        </w:rPr>
      </w:pPr>
    </w:p>
    <w:p w:rsidR="00000000" w:rsidRDefault="003E3D5A">
      <w:pPr>
        <w:shd w:val="clear" w:color="auto" w:fill="FFFFFF"/>
        <w:autoSpaceDE w:val="0"/>
        <w:ind w:right="424"/>
      </w:pPr>
      <w:r>
        <w:t xml:space="preserve">м. Зміїв </w:t>
      </w:r>
      <w:r>
        <w:tab/>
      </w:r>
      <w:r>
        <w:tab/>
      </w:r>
      <w:r>
        <w:tab/>
      </w:r>
      <w:r>
        <w:tab/>
      </w:r>
      <w:r>
        <w:tab/>
      </w:r>
      <w:r>
        <w:tab/>
      </w:r>
      <w:r>
        <w:tab/>
      </w:r>
      <w:r>
        <w:tab/>
        <w:t xml:space="preserve"> «__»____________20___р.</w:t>
      </w:r>
    </w:p>
    <w:p w:rsidR="00000000" w:rsidRDefault="003E3D5A">
      <w:pPr>
        <w:shd w:val="clear" w:color="auto" w:fill="FFFFFF"/>
        <w:autoSpaceDE w:val="0"/>
        <w:ind w:left="6804" w:right="424"/>
      </w:pPr>
      <w:r>
        <w:t>(дата укладення)</w:t>
      </w:r>
    </w:p>
    <w:p w:rsidR="00000000" w:rsidRDefault="003E3D5A">
      <w:pPr>
        <w:shd w:val="clear" w:color="auto" w:fill="FFFFFF"/>
        <w:autoSpaceDE w:val="0"/>
        <w:ind w:right="424"/>
        <w:rPr>
          <w:rFonts w:cs="Courier New"/>
        </w:rPr>
      </w:pPr>
    </w:p>
    <w:p w:rsidR="00000000" w:rsidRDefault="003E3D5A">
      <w:pPr>
        <w:shd w:val="clear" w:color="auto" w:fill="FFFFFF"/>
        <w:autoSpaceDE w:val="0"/>
        <w:ind w:right="424"/>
        <w:jc w:val="both"/>
      </w:pPr>
      <w:r>
        <w:t>КРЕДИТНА СПІЛ</w:t>
      </w:r>
      <w:r>
        <w:t>КА « ХАРКІВСЬКА КРЕДИТНА СПІЛКА", далі іменується «Кредитодавець», в особі голови правління /представника__                , яка діє на підставі Статуту, з одного боку, та       паспорт             _виданий              « ____»______________р., місце (адре</w:t>
      </w:r>
      <w:r>
        <w:t>са) проживання:_________далі іменується «Позичальник», з другого боку,</w:t>
      </w:r>
      <w:r>
        <w:rPr>
          <w:rStyle w:val="20"/>
          <w:rFonts w:cs="Times New Roman CYR"/>
        </w:rPr>
        <w:t xml:space="preserve"> (далі разом – «Сторони»),</w:t>
      </w:r>
      <w:r>
        <w:t xml:space="preserve"> керуючись Положенням про фінансові послуги КРЕДИТНОЇ СПІЛКИ «ХАРКІВСЬКА  КРЕДИТНА СПІЛКА» у редакції від 11.11.2022р. затвердженого рішенням спостережної ради </w:t>
      </w:r>
      <w:r>
        <w:t>КРЕДИТНОЇ СПІЛКИ «ХАРКІВСЬКА КРЕДИТНА СПІЛКА» (протокол №17 від 11.11.2022р.), уклали цей договір про споживчий кредит (далі - Договір ) про наступне</w:t>
      </w:r>
      <w:r>
        <w:rPr>
          <w:rStyle w:val="20"/>
          <w:rFonts w:cs="Courier New"/>
        </w:rPr>
        <w:t>:</w:t>
      </w:r>
    </w:p>
    <w:p w:rsidR="00000000" w:rsidRDefault="003E3D5A">
      <w:pPr>
        <w:shd w:val="clear" w:color="auto" w:fill="FFFFFF"/>
        <w:ind w:firstLine="567"/>
        <w:jc w:val="center"/>
      </w:pPr>
      <w:r>
        <w:rPr>
          <w:b/>
          <w:color w:val="333333"/>
          <w:lang w:eastAsia="uk-UA"/>
        </w:rPr>
        <w:t>Загальні положення</w:t>
      </w:r>
    </w:p>
    <w:p w:rsidR="00000000" w:rsidRDefault="003E3D5A">
      <w:pPr>
        <w:shd w:val="clear" w:color="auto" w:fill="FFFFFF"/>
        <w:ind w:right="565" w:firstLine="567"/>
      </w:pPr>
      <w:r>
        <w:rPr>
          <w:b/>
          <w:color w:val="333333"/>
          <w:lang w:eastAsia="uk-UA"/>
        </w:rPr>
        <w:t>1) Поняття для визначення сутності предметів та подій в межах Договору.</w:t>
      </w:r>
    </w:p>
    <w:p w:rsidR="00000000" w:rsidRDefault="003E3D5A">
      <w:pPr>
        <w:shd w:val="clear" w:color="auto" w:fill="FFFFFF"/>
        <w:ind w:right="565" w:firstLine="567"/>
        <w:jc w:val="both"/>
      </w:pPr>
      <w:r>
        <w:rPr>
          <w:rStyle w:val="20"/>
          <w:b/>
          <w:color w:val="333333"/>
          <w:lang w:eastAsia="uk-UA"/>
        </w:rPr>
        <w:t>Врегулювання п</w:t>
      </w:r>
      <w:r>
        <w:rPr>
          <w:rStyle w:val="20"/>
          <w:b/>
          <w:color w:val="333333"/>
          <w:lang w:eastAsia="uk-UA"/>
        </w:rPr>
        <w:t>ростроченої заборгованості</w:t>
      </w:r>
      <w:r>
        <w:rPr>
          <w:rStyle w:val="20"/>
          <w:color w:val="333333"/>
          <w:lang w:eastAsia="uk-UA"/>
        </w:rPr>
        <w:t xml:space="preserve"> - здійснювані Кредитором, новим кредитором, колекторською компанією заходи, спрямовані на погашення у позасудовому порядку заборгованості Позичальника, який прострочив виконання грошового зобов’язання (прострочена заборгованість)</w:t>
      </w:r>
      <w:r>
        <w:rPr>
          <w:rStyle w:val="20"/>
          <w:color w:val="333333"/>
          <w:lang w:eastAsia="uk-UA"/>
        </w:rPr>
        <w:t xml:space="preserve"> за Договором.</w:t>
      </w:r>
      <w:bookmarkStart w:id="4" w:name="n301"/>
      <w:bookmarkStart w:id="5" w:name="n299"/>
      <w:bookmarkEnd w:id="4"/>
      <w:bookmarkEnd w:id="5"/>
    </w:p>
    <w:p w:rsidR="00000000" w:rsidRDefault="003E3D5A">
      <w:pPr>
        <w:shd w:val="clear" w:color="auto" w:fill="FFFFFF"/>
        <w:ind w:right="565" w:firstLine="567"/>
        <w:jc w:val="both"/>
      </w:pPr>
      <w:r>
        <w:rPr>
          <w:rStyle w:val="20"/>
          <w:b/>
          <w:color w:val="333333"/>
          <w:lang w:eastAsia="uk-UA"/>
        </w:rPr>
        <w:t xml:space="preserve">Договір </w:t>
      </w:r>
      <w:r>
        <w:rPr>
          <w:rStyle w:val="20"/>
          <w:b/>
          <w:color w:val="333333"/>
          <w:lang w:val="ru-RU" w:eastAsia="uk-UA"/>
        </w:rPr>
        <w:t xml:space="preserve">про споживчий кредит </w:t>
      </w:r>
      <w:r>
        <w:rPr>
          <w:rStyle w:val="20"/>
          <w:color w:val="333333"/>
          <w:lang w:eastAsia="uk-UA"/>
        </w:rPr>
        <w:t>- вид кредитного договору, за яким Кредитодавець зобов’язується надати споживчий кредит у розмірі та на умовах, встановлених Договором, а споживач (Позичальник) зобов’язується повернути кредит та сплатити процент</w:t>
      </w:r>
      <w:r>
        <w:rPr>
          <w:rStyle w:val="20"/>
          <w:color w:val="333333"/>
          <w:lang w:eastAsia="uk-UA"/>
        </w:rPr>
        <w:t>и за користування кредитом на умовах, встановлених Договором.</w:t>
      </w:r>
    </w:p>
    <w:p w:rsidR="00000000" w:rsidRDefault="003E3D5A">
      <w:pPr>
        <w:shd w:val="clear" w:color="auto" w:fill="FFFFFF"/>
        <w:ind w:right="565" w:firstLine="567"/>
        <w:jc w:val="both"/>
      </w:pPr>
      <w:bookmarkStart w:id="6" w:name="n300"/>
      <w:bookmarkEnd w:id="6"/>
      <w:r>
        <w:rPr>
          <w:rStyle w:val="20"/>
          <w:b/>
          <w:color w:val="333333"/>
          <w:lang w:eastAsia="uk-UA"/>
        </w:rPr>
        <w:t>Загальна вартість кредиту для споживача</w:t>
      </w:r>
      <w:r>
        <w:rPr>
          <w:rStyle w:val="20"/>
          <w:color w:val="333333"/>
          <w:lang w:eastAsia="uk-UA"/>
        </w:rPr>
        <w:t xml:space="preserve"> - сума загального розміру кредиту та загальних витрат за споживчим кредитом;</w:t>
      </w:r>
    </w:p>
    <w:p w:rsidR="00000000" w:rsidRDefault="003E3D5A">
      <w:pPr>
        <w:shd w:val="clear" w:color="auto" w:fill="FFFFFF"/>
        <w:ind w:right="565" w:firstLine="567"/>
        <w:jc w:val="both"/>
      </w:pPr>
      <w:r>
        <w:rPr>
          <w:rStyle w:val="20"/>
          <w:b/>
          <w:color w:val="333333"/>
          <w:lang w:eastAsia="uk-UA"/>
        </w:rPr>
        <w:t>Загальний розмір кредиту</w:t>
      </w:r>
      <w:r>
        <w:rPr>
          <w:rStyle w:val="20"/>
          <w:color w:val="333333"/>
          <w:lang w:eastAsia="uk-UA"/>
        </w:rPr>
        <w:t xml:space="preserve"> - сума коштів, які надані та/або можуть бути надані </w:t>
      </w:r>
      <w:r>
        <w:rPr>
          <w:rStyle w:val="20"/>
          <w:color w:val="333333"/>
          <w:lang w:eastAsia="uk-UA"/>
        </w:rPr>
        <w:t>споживачу(Позичальнику)  за Договором;</w:t>
      </w:r>
    </w:p>
    <w:p w:rsidR="00000000" w:rsidRDefault="003E3D5A">
      <w:pPr>
        <w:shd w:val="clear" w:color="auto" w:fill="FFFFFF"/>
        <w:ind w:right="565" w:firstLine="567"/>
        <w:jc w:val="both"/>
      </w:pPr>
      <w:r>
        <w:rPr>
          <w:rStyle w:val="20"/>
          <w:b/>
          <w:color w:val="333333"/>
          <w:lang w:eastAsia="uk-UA"/>
        </w:rPr>
        <w:t>Загальні витрати за споживчим кредитом</w:t>
      </w:r>
      <w:r>
        <w:rPr>
          <w:rStyle w:val="20"/>
          <w:color w:val="333333"/>
          <w:lang w:eastAsia="uk-UA"/>
        </w:rPr>
        <w:t xml:space="preserve"> - витрати споживача (Позичальника), пов’язані з отриманням, обслуговуванням та поверненням кредиту, включаючи проценти за користування кредитом, комісії та інші обов’язкові плате</w:t>
      </w:r>
      <w:r>
        <w:rPr>
          <w:rStyle w:val="20"/>
          <w:color w:val="333333"/>
          <w:lang w:eastAsia="uk-UA"/>
        </w:rPr>
        <w:t>жі за супровідні послуги Кредитодавця, кредитного посередника (за наявності) та третіх осіб;</w:t>
      </w:r>
    </w:p>
    <w:p w:rsidR="00000000" w:rsidRDefault="003E3D5A">
      <w:pPr>
        <w:shd w:val="clear" w:color="auto" w:fill="FFFFFF"/>
        <w:ind w:right="565" w:firstLine="567"/>
        <w:jc w:val="both"/>
      </w:pPr>
      <w:bookmarkStart w:id="7" w:name="n302"/>
      <w:bookmarkStart w:id="8" w:name="n250"/>
      <w:bookmarkEnd w:id="7"/>
      <w:bookmarkEnd w:id="8"/>
      <w:r>
        <w:rPr>
          <w:rStyle w:val="20"/>
          <w:b/>
          <w:color w:val="333333"/>
          <w:lang w:eastAsia="uk-UA"/>
        </w:rPr>
        <w:t>Кредитодавець</w:t>
      </w:r>
      <w:r>
        <w:rPr>
          <w:rStyle w:val="20"/>
          <w:color w:val="333333"/>
          <w:lang w:eastAsia="uk-UA"/>
        </w:rPr>
        <w:t xml:space="preserve"> – КРЕДИТНА СПІЛКА «ХАРКІВСЬКА КРЕДИТНА СПІЛКА», яка відповідно до закону має право надавати споживчі кредити;</w:t>
      </w:r>
    </w:p>
    <w:p w:rsidR="00000000" w:rsidRDefault="003E3D5A">
      <w:pPr>
        <w:shd w:val="clear" w:color="auto" w:fill="FFFFFF"/>
        <w:ind w:right="565" w:firstLine="567"/>
        <w:jc w:val="both"/>
      </w:pPr>
      <w:bookmarkStart w:id="9" w:name="n305"/>
      <w:bookmarkEnd w:id="9"/>
      <w:r>
        <w:rPr>
          <w:rStyle w:val="20"/>
          <w:b/>
          <w:color w:val="333333"/>
          <w:lang w:eastAsia="uk-UA"/>
        </w:rPr>
        <w:t>Новий кредитор</w:t>
      </w:r>
      <w:r>
        <w:rPr>
          <w:rStyle w:val="20"/>
          <w:color w:val="333333"/>
          <w:lang w:eastAsia="uk-UA"/>
        </w:rPr>
        <w:t xml:space="preserve"> - особа, яка у встановле</w:t>
      </w:r>
      <w:r>
        <w:rPr>
          <w:rStyle w:val="20"/>
          <w:color w:val="333333"/>
          <w:lang w:eastAsia="uk-UA"/>
        </w:rPr>
        <w:t>ному законодавством порядку набула за цивільно-правовим договором або з інших підстав заміни кредитора у зобов’язанні право вимоги за договором про споживчий кредит або іншим договором, передбаченим частиною другою статті 3 Закону України «Про споживче кре</w:t>
      </w:r>
      <w:r>
        <w:rPr>
          <w:rStyle w:val="20"/>
          <w:color w:val="333333"/>
          <w:lang w:eastAsia="uk-UA"/>
        </w:rPr>
        <w:t>дитування»;</w:t>
      </w:r>
    </w:p>
    <w:p w:rsidR="00000000" w:rsidRDefault="003E3D5A">
      <w:pPr>
        <w:shd w:val="clear" w:color="auto" w:fill="FFFFFF"/>
        <w:ind w:right="565" w:firstLine="567"/>
        <w:jc w:val="both"/>
      </w:pPr>
      <w:bookmarkStart w:id="10" w:name="n304"/>
      <w:bookmarkEnd w:id="10"/>
      <w:r>
        <w:rPr>
          <w:rStyle w:val="20"/>
          <w:b/>
          <w:color w:val="333333"/>
          <w:lang w:eastAsia="uk-UA"/>
        </w:rPr>
        <w:t>Реальна річна процентна ставка</w:t>
      </w:r>
      <w:r>
        <w:rPr>
          <w:rStyle w:val="20"/>
          <w:color w:val="333333"/>
          <w:lang w:eastAsia="uk-UA"/>
        </w:rPr>
        <w:t xml:space="preserve"> - загальні витрати за споживчим кредитом, виражені у процентах річних від загального розміру виданого кредиту;</w:t>
      </w:r>
    </w:p>
    <w:p w:rsidR="00000000" w:rsidRDefault="003E3D5A">
      <w:pPr>
        <w:shd w:val="clear" w:color="auto" w:fill="FFFFFF"/>
        <w:ind w:right="565" w:firstLine="567"/>
        <w:jc w:val="both"/>
      </w:pPr>
      <w:bookmarkStart w:id="11" w:name="n306"/>
      <w:bookmarkStart w:id="12" w:name="n307"/>
      <w:bookmarkEnd w:id="11"/>
      <w:bookmarkEnd w:id="12"/>
      <w:r>
        <w:rPr>
          <w:rStyle w:val="20"/>
          <w:b/>
          <w:color w:val="333333"/>
          <w:lang w:eastAsia="uk-UA"/>
        </w:rPr>
        <w:t>Споживач</w:t>
      </w:r>
      <w:r>
        <w:rPr>
          <w:rStyle w:val="20"/>
          <w:color w:val="333333"/>
          <w:lang w:eastAsia="uk-UA"/>
        </w:rPr>
        <w:t xml:space="preserve"> </w:t>
      </w:r>
      <w:r>
        <w:rPr>
          <w:rStyle w:val="20"/>
          <w:b/>
          <w:color w:val="333333"/>
          <w:lang w:eastAsia="uk-UA"/>
        </w:rPr>
        <w:t>(Позичальник)</w:t>
      </w:r>
      <w:r>
        <w:rPr>
          <w:rStyle w:val="20"/>
          <w:color w:val="333333"/>
          <w:lang w:eastAsia="uk-UA"/>
        </w:rPr>
        <w:t xml:space="preserve"> - фізична особа, яка уклала Договір;</w:t>
      </w:r>
    </w:p>
    <w:p w:rsidR="00000000" w:rsidRDefault="003E3D5A">
      <w:pPr>
        <w:shd w:val="clear" w:color="auto" w:fill="FFFFFF"/>
        <w:autoSpaceDE w:val="0"/>
        <w:ind w:right="424" w:firstLine="567"/>
        <w:jc w:val="both"/>
      </w:pPr>
      <w:r>
        <w:rPr>
          <w:rStyle w:val="20"/>
          <w:rFonts w:eastAsia="Calibri"/>
          <w:b/>
          <w:color w:val="333333"/>
          <w:lang w:eastAsia="en-US"/>
        </w:rPr>
        <w:t>Споживчий кредит (кредит)</w:t>
      </w:r>
      <w:r>
        <w:rPr>
          <w:rStyle w:val="20"/>
          <w:rFonts w:eastAsia="Calibri"/>
          <w:color w:val="333333"/>
          <w:lang w:eastAsia="en-US"/>
        </w:rPr>
        <w:t xml:space="preserve"> - грошові кошти,</w:t>
      </w:r>
      <w:r>
        <w:rPr>
          <w:rStyle w:val="20"/>
          <w:rFonts w:eastAsia="Calibri"/>
          <w:color w:val="333333"/>
          <w:lang w:eastAsia="en-US"/>
        </w:rPr>
        <w:t xml:space="preserve"> що надаються споживачу (Позичальникові) на придбання товарів (робіт, послуг) для задоволення потреб, не </w:t>
      </w:r>
      <w:r>
        <w:rPr>
          <w:rStyle w:val="20"/>
          <w:rFonts w:eastAsia="Calibri"/>
          <w:color w:val="333333"/>
          <w:lang w:eastAsia="en-US"/>
        </w:rPr>
        <w:lastRenderedPageBreak/>
        <w:t>пов’язаних з підприємницькою, незалежною професійною діяльністю або виконанням обов’язків найманого працівника.</w:t>
      </w:r>
    </w:p>
    <w:p w:rsidR="00000000" w:rsidRDefault="003E3D5A">
      <w:pPr>
        <w:shd w:val="clear" w:color="auto" w:fill="FFFFFF"/>
        <w:ind w:right="424" w:firstLine="567"/>
        <w:jc w:val="both"/>
      </w:pPr>
      <w:r>
        <w:rPr>
          <w:b/>
          <w:color w:val="333333"/>
          <w:lang w:eastAsia="uk-UA"/>
        </w:rPr>
        <w:t xml:space="preserve">2) Назви видів грошових зобов’язань та </w:t>
      </w:r>
      <w:r>
        <w:rPr>
          <w:b/>
          <w:color w:val="333333"/>
          <w:lang w:eastAsia="uk-UA"/>
        </w:rPr>
        <w:t>інші терміни, що використовуються за текстом Договору.</w:t>
      </w:r>
    </w:p>
    <w:p w:rsidR="00000000" w:rsidRDefault="003E3D5A">
      <w:pPr>
        <w:shd w:val="clear" w:color="auto" w:fill="FFFFFF"/>
        <w:ind w:right="424" w:firstLine="567"/>
        <w:jc w:val="both"/>
      </w:pPr>
      <w:r>
        <w:rPr>
          <w:rStyle w:val="20"/>
          <w:b/>
          <w:color w:val="333333"/>
          <w:lang w:eastAsia="uk-UA"/>
        </w:rPr>
        <w:t xml:space="preserve">Проценти за користування кредитом - </w:t>
      </w:r>
      <w:r>
        <w:rPr>
          <w:rStyle w:val="20"/>
          <w:color w:val="333333"/>
          <w:shd w:val="clear" w:color="auto" w:fill="FFFFFF"/>
        </w:rPr>
        <w:t xml:space="preserve">грошові кошти що сплачує Позичальник  за користування кредитом Кредитодавцю у розмірі та на умовах, вказаних  у пункті 4.1. цього Договору.  </w:t>
      </w:r>
      <w:r>
        <w:rPr>
          <w:rStyle w:val="20"/>
          <w:b/>
          <w:color w:val="333333"/>
          <w:shd w:val="clear" w:color="auto" w:fill="FFFFFF"/>
        </w:rPr>
        <w:t xml:space="preserve"> </w:t>
      </w:r>
    </w:p>
    <w:p w:rsidR="00000000" w:rsidRDefault="003E3D5A">
      <w:pPr>
        <w:shd w:val="clear" w:color="auto" w:fill="FFFFFF"/>
        <w:ind w:right="424" w:firstLine="567"/>
        <w:jc w:val="both"/>
      </w:pPr>
      <w:r>
        <w:rPr>
          <w:rStyle w:val="20"/>
          <w:b/>
          <w:color w:val="333333"/>
          <w:lang w:eastAsia="uk-UA"/>
        </w:rPr>
        <w:t>Фіксована процентна ст</w:t>
      </w:r>
      <w:r>
        <w:rPr>
          <w:rStyle w:val="20"/>
          <w:b/>
          <w:color w:val="333333"/>
          <w:lang w:eastAsia="uk-UA"/>
        </w:rPr>
        <w:t xml:space="preserve">авка - </w:t>
      </w:r>
      <w:r>
        <w:rPr>
          <w:rStyle w:val="20"/>
          <w:color w:val="333333"/>
          <w:shd w:val="clear" w:color="auto" w:fill="FFFFFF"/>
        </w:rPr>
        <w:t>тип процентної ставки яка є незмінною протягом усього строку кредитного договору та не може бути збільшено Кредитодавцем в односторонньому порядку.</w:t>
      </w:r>
    </w:p>
    <w:p w:rsidR="00000000" w:rsidRDefault="003E3D5A">
      <w:pPr>
        <w:pStyle w:val="rvps2"/>
        <w:shd w:val="clear" w:color="auto" w:fill="FFFFFF"/>
        <w:spacing w:before="0" w:after="0"/>
        <w:ind w:right="424" w:firstLine="567"/>
        <w:jc w:val="both"/>
      </w:pPr>
      <w:r>
        <w:rPr>
          <w:b/>
          <w:color w:val="333333"/>
        </w:rPr>
        <w:t>Неустойка (штраф, пеня) - грошова сума, яку позичальник повинен передати кредиторові у разі порушення</w:t>
      </w:r>
      <w:r>
        <w:rPr>
          <w:b/>
          <w:color w:val="333333"/>
        </w:rPr>
        <w:t xml:space="preserve"> позичальником зобов'язання за Договором</w:t>
      </w:r>
    </w:p>
    <w:p w:rsidR="00000000" w:rsidRDefault="003E3D5A">
      <w:pPr>
        <w:pStyle w:val="rvps2"/>
        <w:shd w:val="clear" w:color="auto" w:fill="FFFFFF"/>
        <w:spacing w:before="0" w:after="0"/>
        <w:ind w:right="424" w:firstLine="567"/>
        <w:jc w:val="both"/>
      </w:pPr>
      <w:bookmarkStart w:id="13" w:name="n2796"/>
      <w:bookmarkStart w:id="14" w:name="n2795"/>
      <w:bookmarkEnd w:id="13"/>
      <w:bookmarkEnd w:id="14"/>
      <w:r>
        <w:rPr>
          <w:rStyle w:val="20"/>
          <w:b/>
          <w:color w:val="333333"/>
        </w:rPr>
        <w:t>Пеня</w:t>
      </w:r>
      <w:r>
        <w:rPr>
          <w:rStyle w:val="20"/>
          <w:color w:val="333333"/>
        </w:rPr>
        <w:t xml:space="preserve"> - неустойка, що обчислюється у відсотках від суми несвоєчасно виконаного грошового зобов'язання за Договором за кожен день прострочення виконання. Розмір та порядок обчислення визначено у п.11.4 Договору.</w:t>
      </w:r>
    </w:p>
    <w:p w:rsidR="00000000" w:rsidRDefault="003E3D5A">
      <w:pPr>
        <w:shd w:val="clear" w:color="auto" w:fill="FFFFFF"/>
        <w:ind w:right="424" w:firstLine="567"/>
        <w:jc w:val="both"/>
      </w:pPr>
      <w:r>
        <w:rPr>
          <w:rStyle w:val="20"/>
          <w:b/>
          <w:color w:val="333333"/>
          <w:lang w:eastAsia="uk-UA"/>
        </w:rPr>
        <w:t>Проце</w:t>
      </w:r>
      <w:r>
        <w:rPr>
          <w:rStyle w:val="20"/>
          <w:b/>
          <w:color w:val="333333"/>
          <w:lang w:eastAsia="uk-UA"/>
        </w:rPr>
        <w:t>нти за неправомірне користування кредитом</w:t>
      </w:r>
      <w:r>
        <w:rPr>
          <w:rStyle w:val="20"/>
          <w:color w:val="333333"/>
          <w:lang w:eastAsia="uk-UA"/>
        </w:rPr>
        <w:t xml:space="preserve"> – передбачені ч.2 ст. 625 ЦК України  проценти, що сплачує Позичальник </w:t>
      </w:r>
      <w:r>
        <w:rPr>
          <w:rStyle w:val="20"/>
          <w:color w:val="333333"/>
          <w:shd w:val="clear" w:color="auto" w:fill="FFFFFF"/>
        </w:rPr>
        <w:t xml:space="preserve">який прострочив виконання грошового зобов'язання за Договором, на вимогу Кредитодавця у розмірі  </w:t>
      </w:r>
      <w:r>
        <w:rPr>
          <w:rStyle w:val="20"/>
          <w:b/>
          <w:bCs/>
          <w:color w:val="333333"/>
          <w:shd w:val="clear" w:color="auto" w:fill="FFFFFF"/>
        </w:rPr>
        <w:t>3</w:t>
      </w:r>
      <w:r>
        <w:rPr>
          <w:rStyle w:val="20"/>
          <w:b/>
          <w:color w:val="333333"/>
          <w:shd w:val="clear" w:color="auto" w:fill="FFFFFF"/>
        </w:rPr>
        <w:t xml:space="preserve"> %</w:t>
      </w:r>
      <w:r>
        <w:rPr>
          <w:rStyle w:val="20"/>
          <w:color w:val="333333"/>
          <w:shd w:val="clear" w:color="auto" w:fill="FFFFFF"/>
        </w:rPr>
        <w:t xml:space="preserve"> річних від простроченої суми. </w:t>
      </w:r>
      <w:r>
        <w:rPr>
          <w:rStyle w:val="20"/>
          <w:color w:val="333333"/>
        </w:rPr>
        <w:t>Порядок обчи</w:t>
      </w:r>
      <w:r>
        <w:rPr>
          <w:rStyle w:val="20"/>
          <w:color w:val="333333"/>
        </w:rPr>
        <w:t>слення визначено у п.11.4 Договору</w:t>
      </w:r>
    </w:p>
    <w:p w:rsidR="00000000" w:rsidRDefault="003E3D5A">
      <w:pPr>
        <w:tabs>
          <w:tab w:val="left" w:pos="913"/>
          <w:tab w:val="left" w:pos="9639"/>
        </w:tabs>
        <w:ind w:right="424" w:firstLine="426"/>
        <w:jc w:val="both"/>
      </w:pPr>
      <w:r>
        <w:rPr>
          <w:rStyle w:val="20"/>
          <w:b/>
          <w:shd w:val="clear" w:color="auto" w:fill="FFFFFF"/>
        </w:rPr>
        <w:t>Інфляційні нарахування</w:t>
      </w:r>
      <w:r>
        <w:rPr>
          <w:rStyle w:val="20"/>
          <w:shd w:val="clear" w:color="auto" w:fill="FFFFFF"/>
        </w:rPr>
        <w:t xml:space="preserve"> – грошові кошти, що сплачує Позичальник, який прострочив виконання грошового зобов'язання (основної суми та процентів) за Договором на вимогу Кредитодавця на підставі ч.2 ст.625 ЦК України  для відш</w:t>
      </w:r>
      <w:r>
        <w:rPr>
          <w:rStyle w:val="20"/>
          <w:shd w:val="clear" w:color="auto" w:fill="FFFFFF"/>
        </w:rPr>
        <w:t>кодування матеріальних витрат Кредитодавця від знецінення грошових коштів внаслідок інфляційних процесів в порядку передбаченому п.11.4 Договору.</w:t>
      </w:r>
    </w:p>
    <w:p w:rsidR="00000000" w:rsidRDefault="003E3D5A">
      <w:pPr>
        <w:shd w:val="clear" w:color="auto" w:fill="FFFFFF"/>
        <w:ind w:right="424" w:firstLine="567"/>
        <w:jc w:val="both"/>
      </w:pPr>
      <w:r>
        <w:rPr>
          <w:rStyle w:val="20"/>
          <w:b/>
          <w:color w:val="333333"/>
          <w:shd w:val="clear" w:color="auto" w:fill="FFFFFF"/>
        </w:rPr>
        <w:t>Порушення зобов'язання</w:t>
      </w:r>
      <w:r>
        <w:rPr>
          <w:rStyle w:val="20"/>
          <w:color w:val="333333"/>
          <w:shd w:val="clear" w:color="auto" w:fill="FFFFFF"/>
        </w:rPr>
        <w:t xml:space="preserve"> – невиконання зобов’язання  або виконання з порушенням умов, визначених змістом зобов'я</w:t>
      </w:r>
      <w:r>
        <w:rPr>
          <w:rStyle w:val="20"/>
          <w:color w:val="333333"/>
          <w:shd w:val="clear" w:color="auto" w:fill="FFFFFF"/>
        </w:rPr>
        <w:t>зання (неналежне виконання).</w:t>
      </w:r>
    </w:p>
    <w:p w:rsidR="00000000" w:rsidRDefault="003E3D5A">
      <w:pPr>
        <w:shd w:val="clear" w:color="auto" w:fill="FFFFFF"/>
        <w:autoSpaceDE w:val="0"/>
        <w:ind w:right="424" w:firstLine="567"/>
        <w:jc w:val="both"/>
      </w:pPr>
      <w:r>
        <w:rPr>
          <w:rStyle w:val="20"/>
          <w:b/>
          <w:color w:val="333333"/>
        </w:rPr>
        <w:t>Форс-мажорні обставини (обставини непереборної сили)</w:t>
      </w:r>
      <w:r>
        <w:rPr>
          <w:rStyle w:val="20"/>
          <w:color w:val="333333"/>
        </w:rPr>
        <w:t xml:space="preserve"> -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w:t>
      </w:r>
      <w:r>
        <w:rPr>
          <w:rStyle w:val="20"/>
          <w:color w:val="333333"/>
        </w:rPr>
        <w:t>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w:t>
      </w:r>
      <w:r>
        <w:rPr>
          <w:rStyle w:val="20"/>
          <w:color w:val="333333"/>
        </w:rPr>
        <w:t xml:space="preserve">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w:t>
      </w:r>
      <w:r>
        <w:rPr>
          <w:rStyle w:val="20"/>
          <w:color w:val="333333"/>
        </w:rPr>
        <w:t>,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w:t>
      </w:r>
      <w:r>
        <w:rPr>
          <w:rStyle w:val="20"/>
          <w:color w:val="333333"/>
        </w:rPr>
        <w:t xml:space="preserve">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w:t>
      </w:r>
      <w:r>
        <w:rPr>
          <w:rStyle w:val="20"/>
          <w:color w:val="333333"/>
        </w:rPr>
        <w:t>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00000000" w:rsidRDefault="003E3D5A">
      <w:pPr>
        <w:shd w:val="clear" w:color="auto" w:fill="FFFFFF"/>
        <w:autoSpaceDE w:val="0"/>
        <w:ind w:right="424" w:firstLine="567"/>
        <w:jc w:val="both"/>
      </w:pPr>
      <w:r>
        <w:rPr>
          <w:rStyle w:val="20"/>
          <w:b/>
          <w:color w:val="333333"/>
        </w:rPr>
        <w:t>Сторони</w:t>
      </w:r>
      <w:r>
        <w:rPr>
          <w:rStyle w:val="20"/>
          <w:color w:val="333333"/>
        </w:rPr>
        <w:t xml:space="preserve"> – Позичальник та Кредитодавець</w:t>
      </w:r>
    </w:p>
    <w:p w:rsidR="00000000" w:rsidRDefault="003E3D5A">
      <w:pPr>
        <w:pStyle w:val="rvps2"/>
        <w:shd w:val="clear" w:color="auto" w:fill="FFFFFF"/>
        <w:spacing w:before="0" w:after="150"/>
        <w:ind w:right="424" w:firstLine="450"/>
        <w:jc w:val="both"/>
      </w:pPr>
      <w:r>
        <w:rPr>
          <w:color w:val="333333"/>
        </w:rPr>
        <w:t>Інші поняття та терміни в цьому Договорі вжива</w:t>
      </w:r>
      <w:r>
        <w:rPr>
          <w:color w:val="333333"/>
        </w:rPr>
        <w:t>ються в значеннях, визначених законодавством України .</w:t>
      </w:r>
    </w:p>
    <w:p w:rsidR="00000000" w:rsidRDefault="003E3D5A">
      <w:pPr>
        <w:shd w:val="clear" w:color="auto" w:fill="FFFFFF"/>
        <w:autoSpaceDE w:val="0"/>
        <w:ind w:right="424"/>
        <w:jc w:val="center"/>
      </w:pPr>
      <w:r>
        <w:rPr>
          <w:rStyle w:val="20"/>
          <w:b/>
        </w:rPr>
        <w:t>1.Предмет договору</w:t>
      </w:r>
    </w:p>
    <w:p w:rsidR="00000000" w:rsidRDefault="003E3D5A">
      <w:pPr>
        <w:shd w:val="clear" w:color="auto" w:fill="FFFFFF"/>
        <w:autoSpaceDE w:val="0"/>
        <w:ind w:right="424"/>
        <w:jc w:val="both"/>
      </w:pPr>
      <w:r>
        <w:t xml:space="preserve">1.1. Кредитодавець зобов’язаний надати Позичальнику грошові кошти - кредит на умовах забезпеченості, строковості, повернення, платності та цільового характеру в сумі </w:t>
      </w:r>
      <w:r>
        <w:rPr>
          <w:rStyle w:val="20"/>
          <w:b/>
        </w:rPr>
        <w:t>___(__гривень __</w:t>
      </w:r>
      <w:r>
        <w:rPr>
          <w:rStyle w:val="20"/>
          <w:b/>
        </w:rPr>
        <w:t xml:space="preserve">_копійок) </w:t>
      </w:r>
      <w:r>
        <w:t>(загальний розмір наданого кредиту</w:t>
      </w:r>
      <w:r>
        <w:rPr>
          <w:rStyle w:val="20"/>
          <w:b/>
        </w:rPr>
        <w:t>),</w:t>
      </w:r>
      <w:r>
        <w:t xml:space="preserve"> а Позичальник </w:t>
      </w:r>
      <w:r>
        <w:lastRenderedPageBreak/>
        <w:t xml:space="preserve">зобов'язується повернути його Кредитодавцю </w:t>
      </w:r>
      <w:r>
        <w:rPr>
          <w:rStyle w:val="20"/>
          <w:color w:val="000000"/>
        </w:rPr>
        <w:t xml:space="preserve">та здійснити інші платежі передбачені Договором (за наявності) </w:t>
      </w:r>
      <w:r>
        <w:t xml:space="preserve">на умовах, передбачених цим </w:t>
      </w:r>
      <w:r>
        <w:rPr>
          <w:rStyle w:val="20"/>
          <w:lang w:val="ru-RU"/>
        </w:rPr>
        <w:t>Д</w:t>
      </w:r>
      <w:r>
        <w:t>оговором.</w:t>
      </w:r>
    </w:p>
    <w:p w:rsidR="00000000" w:rsidRDefault="003E3D5A">
      <w:pPr>
        <w:shd w:val="clear" w:color="auto" w:fill="FFFFFF"/>
        <w:autoSpaceDE w:val="0"/>
        <w:ind w:right="424"/>
        <w:jc w:val="center"/>
      </w:pPr>
      <w:r>
        <w:rPr>
          <w:rStyle w:val="20"/>
          <w:b/>
        </w:rPr>
        <w:t>2. Строк дії договору</w:t>
      </w:r>
    </w:p>
    <w:p w:rsidR="00000000" w:rsidRDefault="003E3D5A">
      <w:pPr>
        <w:shd w:val="clear" w:color="auto" w:fill="FFFFFF"/>
        <w:autoSpaceDE w:val="0"/>
        <w:ind w:right="424"/>
        <w:jc w:val="both"/>
      </w:pPr>
      <w:r>
        <w:t xml:space="preserve">2.1.Строк дії договору </w:t>
      </w:r>
      <w:r>
        <w:rPr>
          <w:rStyle w:val="20"/>
          <w:b/>
        </w:rPr>
        <w:t>_____</w:t>
      </w:r>
      <w:r>
        <w:rPr>
          <w:rStyle w:val="20"/>
          <w:b/>
        </w:rPr>
        <w:t xml:space="preserve"> місяців</w:t>
      </w:r>
      <w:r>
        <w:t>.</w:t>
      </w:r>
    </w:p>
    <w:p w:rsidR="00000000" w:rsidRDefault="003E3D5A">
      <w:pPr>
        <w:shd w:val="clear" w:color="auto" w:fill="FFFFFF"/>
        <w:autoSpaceDE w:val="0"/>
        <w:ind w:right="424"/>
        <w:jc w:val="both"/>
      </w:pPr>
      <w:r>
        <w:t xml:space="preserve">Кредит надається строком на </w:t>
      </w:r>
      <w:r>
        <w:rPr>
          <w:rStyle w:val="20"/>
          <w:b/>
        </w:rPr>
        <w:t>___(______) місяців</w:t>
      </w:r>
      <w:r>
        <w:t xml:space="preserve"> з </w:t>
      </w:r>
      <w:r>
        <w:rPr>
          <w:rStyle w:val="20"/>
          <w:b/>
        </w:rPr>
        <w:t>«___» ______р</w:t>
      </w:r>
      <w:r>
        <w:t xml:space="preserve">. по </w:t>
      </w:r>
      <w:r>
        <w:rPr>
          <w:rStyle w:val="20"/>
          <w:b/>
        </w:rPr>
        <w:t>«___» ________р.</w:t>
      </w:r>
    </w:p>
    <w:p w:rsidR="00000000" w:rsidRDefault="003E3D5A">
      <w:pPr>
        <w:shd w:val="clear" w:color="auto" w:fill="FFFFFF"/>
        <w:autoSpaceDE w:val="0"/>
        <w:ind w:right="424"/>
        <w:jc w:val="center"/>
      </w:pPr>
      <w:r>
        <w:rPr>
          <w:rStyle w:val="20"/>
          <w:b/>
          <w:color w:val="000000"/>
        </w:rPr>
        <w:t>3. Порядок та умови надання кредиту</w:t>
      </w:r>
    </w:p>
    <w:p w:rsidR="00000000" w:rsidRDefault="003E3D5A">
      <w:pPr>
        <w:shd w:val="clear" w:color="auto" w:fill="FFFFFF"/>
        <w:autoSpaceDE w:val="0"/>
        <w:ind w:right="424"/>
        <w:jc w:val="both"/>
      </w:pPr>
      <w:r>
        <w:t>3.1.Надання кредиту здійснюється готівкою у касі Кредитодавця або згідно заяви  Позичальника шляхом безготівкового перерахува</w:t>
      </w:r>
      <w:r>
        <w:t>ння Кредитодавцем коштів на банківський картковий рахунок  Позичальника №__________________ в _______________(найменування банку), із використанням (за наявності) реквізитів електронного платіжного засобу Позичальника, вказаного в Розділі 15 Договору.</w:t>
      </w:r>
    </w:p>
    <w:p w:rsidR="00000000" w:rsidRDefault="003E3D5A">
      <w:pPr>
        <w:shd w:val="clear" w:color="auto" w:fill="FFFFFF"/>
        <w:autoSpaceDE w:val="0"/>
        <w:ind w:right="424"/>
        <w:jc w:val="both"/>
      </w:pPr>
      <w:r>
        <w:t xml:space="preserve">    </w:t>
      </w:r>
      <w:r>
        <w:t>Ненадання Позичальником реквізитів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а також невиконання Позичальником зобов</w:t>
      </w:r>
      <w:r>
        <w:rPr>
          <w:rStyle w:val="20"/>
        </w:rPr>
        <w:t>'</w:t>
      </w:r>
      <w:r>
        <w:t>яза</w:t>
      </w:r>
      <w:r>
        <w:t>ння щодо забезпечення кредиту, передбаченого п.10.2.3 цього Договору, звільняє Кредитодавця від відповідальності за порушення зобов</w:t>
      </w:r>
      <w:r>
        <w:rPr>
          <w:rStyle w:val="20"/>
        </w:rPr>
        <w:t>'</w:t>
      </w:r>
      <w:r>
        <w:t xml:space="preserve">язання , передбаченого п.3.2 цього Договору. </w:t>
      </w:r>
    </w:p>
    <w:p w:rsidR="00000000" w:rsidRDefault="003E3D5A">
      <w:pPr>
        <w:shd w:val="clear" w:color="auto" w:fill="FFFFFF"/>
        <w:autoSpaceDE w:val="0"/>
        <w:ind w:right="424"/>
        <w:jc w:val="both"/>
      </w:pPr>
      <w:r>
        <w:t>3.2.Кредитодавець зобов’язаний видати кредит Позичальнику протягом 5 (п</w:t>
      </w:r>
      <w:r>
        <w:rPr>
          <w:rStyle w:val="20"/>
          <w:lang w:val="ru-RU"/>
        </w:rPr>
        <w:t xml:space="preserve">’яти </w:t>
      </w:r>
      <w:r>
        <w:t xml:space="preserve">) </w:t>
      </w:r>
      <w:r>
        <w:t>робочих днів, з дня підписання Договору, за умови надання Позичальником забезпечення виконання зобов’язання відповідно до п.п.10.2. п.10 Договору.</w:t>
      </w:r>
    </w:p>
    <w:p w:rsidR="00000000" w:rsidRDefault="003E3D5A">
      <w:pPr>
        <w:pStyle w:val="afe"/>
        <w:ind w:right="424"/>
        <w:jc w:val="both"/>
      </w:pPr>
      <w:r>
        <w:rPr>
          <w:rStyle w:val="20"/>
          <w:rFonts w:ascii="Times New Roman" w:hAnsi="Times New Roman" w:cs="Times New Roman"/>
          <w:sz w:val="24"/>
          <w:szCs w:val="24"/>
        </w:rPr>
        <w:t>3.3.Кредит надається на (для) (мета отримання кредиту): _____________(необхідно вказати цільове призначення к</w:t>
      </w:r>
      <w:r>
        <w:rPr>
          <w:rStyle w:val="20"/>
          <w:rFonts w:ascii="Times New Roman" w:hAnsi="Times New Roman" w:cs="Times New Roman"/>
          <w:sz w:val="24"/>
          <w:szCs w:val="24"/>
        </w:rPr>
        <w:t>редиту).</w:t>
      </w:r>
    </w:p>
    <w:p w:rsidR="00000000" w:rsidRDefault="003E3D5A">
      <w:pPr>
        <w:pStyle w:val="afe"/>
        <w:ind w:right="424"/>
        <w:jc w:val="both"/>
      </w:pPr>
      <w:r>
        <w:rPr>
          <w:rStyle w:val="20"/>
          <w:rFonts w:ascii="Times New Roman" w:hAnsi="Times New Roman" w:cs="Times New Roman"/>
          <w:sz w:val="24"/>
          <w:szCs w:val="24"/>
        </w:rPr>
        <w:t>3.4.Тип споживчого кредиту – кредит.</w:t>
      </w:r>
    </w:p>
    <w:p w:rsidR="00000000" w:rsidRDefault="003E3D5A">
      <w:pPr>
        <w:pStyle w:val="afe"/>
        <w:ind w:right="424"/>
        <w:jc w:val="both"/>
      </w:pPr>
      <w:r>
        <w:rPr>
          <w:rStyle w:val="20"/>
          <w:rFonts w:ascii="Times New Roman" w:hAnsi="Times New Roman" w:cs="Times New Roman"/>
          <w:sz w:val="24"/>
          <w:szCs w:val="24"/>
        </w:rPr>
        <w:t>3.5.Сторони погодили, що у разі обрання Сторонами забезпечення у вигляді поруки, Позичальник зобов’язаний надати забезпечення - поруку третьої особи, яка відповідає вимогам до осіб, які надають супровідні</w:t>
      </w:r>
      <w:r>
        <w:rPr>
          <w:rFonts w:ascii="Times New Roman" w:hAnsi="Times New Roman" w:cs="Times New Roman"/>
          <w:sz w:val="24"/>
          <w:szCs w:val="24"/>
        </w:rPr>
        <w:t xml:space="preserve"> </w:t>
      </w:r>
      <w:r>
        <w:rPr>
          <w:rStyle w:val="20"/>
          <w:rFonts w:ascii="Times New Roman" w:hAnsi="Times New Roman" w:cs="Times New Roman"/>
          <w:sz w:val="24"/>
          <w:szCs w:val="24"/>
        </w:rPr>
        <w:t>послу</w:t>
      </w:r>
      <w:r>
        <w:rPr>
          <w:rStyle w:val="20"/>
          <w:rFonts w:ascii="Times New Roman" w:hAnsi="Times New Roman" w:cs="Times New Roman"/>
          <w:sz w:val="24"/>
          <w:szCs w:val="24"/>
        </w:rPr>
        <w:t>ги визначеним Кредитодавцем, а договір поруки такої третьої особи відповідатиме вимогам до відповідних договорів, що приймаються Кредитодавцем у якості забезпечення.</w:t>
      </w:r>
    </w:p>
    <w:p w:rsidR="00000000" w:rsidRDefault="003E3D5A">
      <w:pPr>
        <w:pStyle w:val="afe"/>
        <w:ind w:right="424"/>
        <w:jc w:val="both"/>
      </w:pPr>
      <w:r>
        <w:rPr>
          <w:rStyle w:val="20"/>
          <w:rFonts w:ascii="Times New Roman" w:hAnsi="Times New Roman" w:cs="Times New Roman"/>
          <w:sz w:val="24"/>
          <w:szCs w:val="24"/>
        </w:rPr>
        <w:t>3.6.Орієнтовна реальна річна процентна ставка на дату укладання Договору становить</w:t>
      </w:r>
      <w:r>
        <w:rPr>
          <w:rStyle w:val="20"/>
          <w:rFonts w:ascii="Times New Roman" w:hAnsi="Times New Roman" w:cs="Times New Roman"/>
          <w:b/>
          <w:sz w:val="24"/>
          <w:szCs w:val="24"/>
        </w:rPr>
        <w:t xml:space="preserve"> _____% </w:t>
      </w:r>
      <w:r>
        <w:rPr>
          <w:rStyle w:val="20"/>
          <w:rFonts w:ascii="Times New Roman" w:hAnsi="Times New Roman" w:cs="Times New Roman"/>
          <w:b/>
          <w:sz w:val="24"/>
          <w:szCs w:val="24"/>
        </w:rPr>
        <w:t>річних .</w:t>
      </w:r>
    </w:p>
    <w:p w:rsidR="00000000" w:rsidRDefault="003E3D5A">
      <w:pPr>
        <w:pStyle w:val="afe"/>
        <w:ind w:right="424"/>
        <w:jc w:val="both"/>
      </w:pPr>
      <w:r>
        <w:rPr>
          <w:rStyle w:val="20"/>
          <w:rFonts w:ascii="Times New Roman" w:hAnsi="Times New Roman" w:cs="Times New Roman"/>
          <w:sz w:val="24"/>
          <w:szCs w:val="24"/>
        </w:rPr>
        <w:t>3.7.Орієнтовна загальна вартість кредиту для Позичальника на дату укладення Договору становить</w:t>
      </w:r>
      <w:r>
        <w:rPr>
          <w:rStyle w:val="20"/>
          <w:rFonts w:ascii="Times New Roman" w:hAnsi="Times New Roman" w:cs="Times New Roman"/>
          <w:b/>
          <w:sz w:val="24"/>
          <w:szCs w:val="24"/>
        </w:rPr>
        <w:t xml:space="preserve"> _____ грн. __ коп.</w:t>
      </w:r>
    </w:p>
    <w:p w:rsidR="00000000" w:rsidRDefault="003E3D5A">
      <w:pPr>
        <w:pStyle w:val="afe"/>
        <w:ind w:right="424"/>
        <w:jc w:val="both"/>
      </w:pPr>
      <w:r>
        <w:rPr>
          <w:rStyle w:val="20"/>
          <w:rFonts w:ascii="Times New Roman" w:hAnsi="Times New Roman" w:cs="Times New Roman"/>
          <w:sz w:val="24"/>
          <w:szCs w:val="24"/>
        </w:rPr>
        <w:t>Сторони погодили, що до загальних витрат за кредитом не включаються: 1) платежі, що підлягають сплаті Позичальником у разі невиконанн</w:t>
      </w:r>
      <w:r>
        <w:rPr>
          <w:rStyle w:val="20"/>
          <w:rFonts w:ascii="Times New Roman" w:hAnsi="Times New Roman" w:cs="Times New Roman"/>
          <w:sz w:val="24"/>
          <w:szCs w:val="24"/>
        </w:rPr>
        <w:t xml:space="preserve">я його обов’язків, передбачених </w:t>
      </w:r>
      <w:r>
        <w:rPr>
          <w:rStyle w:val="20"/>
          <w:rFonts w:ascii="Times New Roman" w:hAnsi="Times New Roman" w:cs="Times New Roman"/>
          <w:sz w:val="24"/>
          <w:szCs w:val="24"/>
          <w:lang w:val="ru-RU"/>
        </w:rPr>
        <w:t xml:space="preserve">цим </w:t>
      </w:r>
      <w:r>
        <w:rPr>
          <w:rStyle w:val="20"/>
          <w:rFonts w:ascii="Times New Roman" w:hAnsi="Times New Roman" w:cs="Times New Roman"/>
          <w:sz w:val="24"/>
          <w:szCs w:val="24"/>
        </w:rPr>
        <w:t>Договором; 2)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споживчого кредиту.</w:t>
      </w:r>
    </w:p>
    <w:p w:rsidR="00000000" w:rsidRDefault="003E3D5A">
      <w:pPr>
        <w:pStyle w:val="1a"/>
        <w:tabs>
          <w:tab w:val="left" w:pos="900"/>
        </w:tabs>
        <w:ind w:right="424"/>
        <w:jc w:val="both"/>
      </w:pPr>
      <w:r>
        <w:rPr>
          <w:rStyle w:val="20"/>
          <w:rFonts w:ascii="Times New Roman" w:hAnsi="Times New Roman" w:cs="Times New Roman"/>
          <w:sz w:val="24"/>
          <w:szCs w:val="24"/>
          <w:lang w:eastAsia="uk-UA"/>
        </w:rPr>
        <w:t>У</w:t>
      </w:r>
      <w:r>
        <w:rPr>
          <w:rStyle w:val="20"/>
          <w:rFonts w:ascii="Times New Roman" w:hAnsi="Times New Roman" w:cs="Times New Roman"/>
          <w:sz w:val="24"/>
          <w:szCs w:val="24"/>
          <w:lang w:eastAsia="uk-UA"/>
        </w:rPr>
        <w:t xml:space="preserve"> разі відсутності у Кредитодавця інформації про вартість певної супровідної</w:t>
      </w:r>
      <w:r>
        <w:rPr>
          <w:rFonts w:ascii="Times New Roman" w:hAnsi="Times New Roman" w:cs="Times New Roman"/>
          <w:sz w:val="24"/>
          <w:szCs w:val="24"/>
        </w:rPr>
        <w:t xml:space="preserve"> </w:t>
      </w:r>
      <w:r>
        <w:rPr>
          <w:rStyle w:val="20"/>
          <w:rFonts w:ascii="Times New Roman" w:hAnsi="Times New Roman" w:cs="Times New Roman"/>
          <w:sz w:val="24"/>
          <w:szCs w:val="24"/>
          <w:lang w:eastAsia="uk-UA"/>
        </w:rPr>
        <w:t>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 аналогічними</w:t>
      </w:r>
      <w:r>
        <w:rPr>
          <w:rStyle w:val="20"/>
          <w:rFonts w:ascii="Times New Roman" w:hAnsi="Times New Roman" w:cs="Times New Roman"/>
          <w:sz w:val="24"/>
          <w:szCs w:val="24"/>
          <w:lang w:eastAsia="uk-UA"/>
        </w:rPr>
        <w:t>, вже укладеними Кредитодавцем договорами про споживчий кредит за попередні три місяці, або у разі відсутності таких договорів за середньою вартістю такої послуги, визначеною Кредитодавцем за результатами аналізу вартості послуг, що пропонуються щонайменше</w:t>
      </w:r>
      <w:r>
        <w:rPr>
          <w:rStyle w:val="20"/>
          <w:rFonts w:ascii="Times New Roman" w:hAnsi="Times New Roman" w:cs="Times New Roman"/>
          <w:sz w:val="24"/>
          <w:szCs w:val="24"/>
          <w:lang w:eastAsia="uk-UA"/>
        </w:rPr>
        <w:t xml:space="preserve"> трьома постачальниками на ринку таких послуг. Інші комісії за послуги банків, які не передбачають регулярність їх сплати- (в т.ч., але не виключно, за внесення готівки через касу банків, тощо) сплачуються за ініціативою Позичальника та не входять до суми </w:t>
      </w:r>
      <w:r>
        <w:rPr>
          <w:rStyle w:val="20"/>
          <w:rFonts w:ascii="Times New Roman" w:hAnsi="Times New Roman" w:cs="Times New Roman"/>
          <w:sz w:val="24"/>
          <w:szCs w:val="24"/>
          <w:lang w:eastAsia="uk-UA"/>
        </w:rPr>
        <w:t>щомісячних платежів за споживчим кредитом.</w:t>
      </w:r>
    </w:p>
    <w:p w:rsidR="00000000" w:rsidRDefault="003E3D5A">
      <w:pPr>
        <w:ind w:right="424"/>
        <w:jc w:val="both"/>
      </w:pPr>
      <w:r>
        <w:t>3.8.</w:t>
      </w:r>
      <w:r>
        <w:rPr>
          <w:rStyle w:val="20"/>
          <w:rFonts w:eastAsia="Calibri"/>
          <w:lang w:eastAsia="en-US"/>
        </w:rPr>
        <w:t>Обчислення орієнтовної 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Кредитодавець і Поз</w:t>
      </w:r>
      <w:r>
        <w:rPr>
          <w:rStyle w:val="20"/>
          <w:rFonts w:eastAsia="Calibri"/>
          <w:lang w:eastAsia="en-US"/>
        </w:rPr>
        <w:t xml:space="preserve">ичальник виконають свої обов’язки на умовах та у строки, визначені в Договорі; </w:t>
      </w:r>
      <w:r>
        <w:rPr>
          <w:rStyle w:val="20"/>
          <w:rFonts w:eastAsia="Calibri"/>
          <w:bCs/>
          <w:lang w:eastAsia="en-US"/>
        </w:rPr>
        <w:t xml:space="preserve">Позичальник не користуватиметься послугою </w:t>
      </w:r>
      <w:r>
        <w:rPr>
          <w:rStyle w:val="20"/>
          <w:rFonts w:eastAsia="Calibri"/>
          <w:bCs/>
          <w:lang w:eastAsia="en-US"/>
        </w:rPr>
        <w:lastRenderedPageBreak/>
        <w:t>щодо розрахунково-касового обслуговування банку, у якому відкритий рахунок Кредитодавця (під час зарахування коштів Позичальника у раху</w:t>
      </w:r>
      <w:r>
        <w:rPr>
          <w:rStyle w:val="20"/>
          <w:rFonts w:eastAsia="Calibri"/>
          <w:bCs/>
          <w:lang w:eastAsia="en-US"/>
        </w:rPr>
        <w:t>нок погашення кредиту).</w:t>
      </w:r>
    </w:p>
    <w:p w:rsidR="00000000" w:rsidRDefault="003E3D5A">
      <w:pPr>
        <w:shd w:val="clear" w:color="auto" w:fill="FFFFFF"/>
        <w:ind w:right="424" w:firstLine="450"/>
        <w:jc w:val="both"/>
      </w:pPr>
      <w:r>
        <w:t>3.9. Оплатні с</w:t>
      </w:r>
      <w:r>
        <w:rPr>
          <w:rStyle w:val="20"/>
          <w:color w:val="333333"/>
          <w:lang w:eastAsia="uk-UA"/>
        </w:rPr>
        <w:t>упровідні послуги Кредитодавця та</w:t>
      </w:r>
      <w:r>
        <w:rPr>
          <w:rStyle w:val="20"/>
          <w:color w:val="333333"/>
          <w:lang w:val="ru-RU" w:eastAsia="uk-UA"/>
        </w:rPr>
        <w:t xml:space="preserve"> </w:t>
      </w:r>
      <w:r>
        <w:rPr>
          <w:rStyle w:val="20"/>
          <w:color w:val="333333"/>
          <w:lang w:eastAsia="uk-UA"/>
        </w:rPr>
        <w:t>третіх осіб, які Позичальник придбаває в межах Договору відсутні.</w:t>
      </w:r>
    </w:p>
    <w:p w:rsidR="00000000" w:rsidRDefault="003E3D5A">
      <w:pPr>
        <w:widowControl w:val="0"/>
        <w:ind w:right="424" w:firstLine="567"/>
        <w:jc w:val="both"/>
      </w:pPr>
      <w:r>
        <w:rPr>
          <w:rStyle w:val="20"/>
          <w:rFonts w:eastAsia="HG Mincho Light J"/>
          <w:color w:val="000000"/>
          <w:lang w:val="ru-RU" w:eastAsia="uk-UA"/>
        </w:rPr>
        <w:t>Протягом строку дії Договору тарифи Кредитодавця за фінансовою послугою залишаються незмінними. Договором не передбаче</w:t>
      </w:r>
      <w:r>
        <w:rPr>
          <w:rStyle w:val="20"/>
          <w:rFonts w:eastAsia="HG Mincho Light J"/>
          <w:color w:val="000000"/>
          <w:lang w:val="ru-RU" w:eastAsia="uk-UA"/>
        </w:rPr>
        <w:t>на сплата Позичальником ко</w:t>
      </w:r>
      <w:r>
        <w:rPr>
          <w:rStyle w:val="20"/>
          <w:rFonts w:eastAsia="HG Mincho Light J"/>
          <w:color w:val="000000"/>
          <w:lang w:eastAsia="uk-UA"/>
        </w:rPr>
        <w:t>місії на користь Кредитодавця.</w:t>
      </w:r>
    </w:p>
    <w:p w:rsidR="00000000" w:rsidRDefault="003E3D5A">
      <w:pPr>
        <w:pStyle w:val="afe"/>
        <w:ind w:right="424"/>
        <w:jc w:val="both"/>
        <w:rPr>
          <w:rFonts w:ascii="Times New Roman" w:hAnsi="Times New Roman" w:cs="Times New Roman"/>
          <w:b/>
          <w:sz w:val="24"/>
          <w:szCs w:val="24"/>
          <w:lang w:eastAsia="uk-UA"/>
        </w:rPr>
      </w:pPr>
    </w:p>
    <w:p w:rsidR="00000000" w:rsidRDefault="003E3D5A">
      <w:pPr>
        <w:pStyle w:val="1a"/>
        <w:tabs>
          <w:tab w:val="left" w:pos="900"/>
        </w:tabs>
        <w:ind w:right="424"/>
        <w:jc w:val="center"/>
      </w:pPr>
      <w:r>
        <w:rPr>
          <w:rStyle w:val="20"/>
          <w:rFonts w:ascii="Times New Roman" w:hAnsi="Times New Roman" w:cs="Times New Roman"/>
          <w:b/>
          <w:color w:val="000000"/>
          <w:sz w:val="24"/>
          <w:szCs w:val="24"/>
        </w:rPr>
        <w:t>4.Процентна ставка за кредитом, її тип , порядок її обчислення, у тому числі порядок зміни, та сплати процентів</w:t>
      </w:r>
    </w:p>
    <w:p w:rsidR="00000000" w:rsidRDefault="003E3D5A">
      <w:pPr>
        <w:pStyle w:val="1a"/>
        <w:tabs>
          <w:tab w:val="left" w:pos="142"/>
          <w:tab w:val="left" w:pos="900"/>
        </w:tabs>
        <w:ind w:right="424"/>
        <w:jc w:val="both"/>
      </w:pPr>
      <w:r>
        <w:rPr>
          <w:rStyle w:val="20"/>
          <w:rFonts w:ascii="Times New Roman" w:hAnsi="Times New Roman" w:cs="Times New Roman"/>
          <w:color w:val="000000"/>
          <w:sz w:val="24"/>
          <w:szCs w:val="24"/>
        </w:rPr>
        <w:t>4.1.Позичальник сплачує проценти за користування кредитом в розмірі:</w:t>
      </w:r>
      <w:r>
        <w:rPr>
          <w:rStyle w:val="20"/>
          <w:rFonts w:ascii="Times New Roman" w:hAnsi="Times New Roman" w:cs="Times New Roman"/>
          <w:b/>
          <w:color w:val="000000"/>
          <w:sz w:val="24"/>
          <w:szCs w:val="24"/>
        </w:rPr>
        <w:t xml:space="preserve"> ____%</w:t>
      </w:r>
      <w:r>
        <w:rPr>
          <w:rStyle w:val="20"/>
          <w:rFonts w:ascii="Times New Roman" w:hAnsi="Times New Roman" w:cs="Times New Roman"/>
          <w:color w:val="000000"/>
          <w:sz w:val="24"/>
          <w:szCs w:val="24"/>
        </w:rPr>
        <w:t xml:space="preserve"> в місяць на</w:t>
      </w:r>
      <w:r>
        <w:rPr>
          <w:rStyle w:val="20"/>
          <w:rFonts w:ascii="Times New Roman" w:hAnsi="Times New Roman" w:cs="Times New Roman"/>
          <w:color w:val="000000"/>
          <w:sz w:val="24"/>
          <w:szCs w:val="24"/>
        </w:rPr>
        <w:t xml:space="preserve"> фактичний залишок основної заборгованості за кредитом.</w:t>
      </w:r>
    </w:p>
    <w:p w:rsidR="00000000" w:rsidRDefault="003E3D5A">
      <w:pPr>
        <w:pStyle w:val="1a"/>
        <w:tabs>
          <w:tab w:val="left" w:pos="900"/>
        </w:tabs>
        <w:ind w:right="424"/>
        <w:jc w:val="both"/>
      </w:pPr>
      <w:r>
        <w:rPr>
          <w:rStyle w:val="20"/>
          <w:rFonts w:ascii="Times New Roman" w:hAnsi="Times New Roman" w:cs="Times New Roman"/>
          <w:color w:val="000000"/>
          <w:sz w:val="24"/>
          <w:szCs w:val="24"/>
          <w:shd w:val="clear" w:color="auto" w:fill="FFFFFF"/>
        </w:rPr>
        <w:t>4.2.Тип процентної ставки — фіксована.</w:t>
      </w:r>
      <w:r>
        <w:rPr>
          <w:rStyle w:val="20"/>
          <w:rFonts w:ascii="Times New Roman" w:hAnsi="Times New Roman" w:cs="Times New Roman"/>
          <w:strike/>
          <w:color w:val="000000"/>
          <w:sz w:val="24"/>
          <w:szCs w:val="24"/>
          <w:shd w:val="clear" w:color="auto" w:fill="FFFFFF"/>
        </w:rPr>
        <w:t>.</w:t>
      </w:r>
      <w:r>
        <w:rPr>
          <w:rStyle w:val="20"/>
          <w:rFonts w:ascii="Times New Roman" w:hAnsi="Times New Roman" w:cs="Times New Roman"/>
          <w:color w:val="000000"/>
          <w:sz w:val="24"/>
          <w:szCs w:val="24"/>
          <w:shd w:val="clear" w:color="auto" w:fill="FFFFFF"/>
        </w:rPr>
        <w:t xml:space="preserve"> Збільшення фіксованої процентної ставки за Договором можливе виключно за письмової згоди Позичальника в порядку передбаченому п.п.13.1. -13.3 Договору.</w:t>
      </w:r>
    </w:p>
    <w:p w:rsidR="00000000" w:rsidRDefault="003E3D5A">
      <w:pPr>
        <w:pStyle w:val="1a"/>
        <w:ind w:right="424"/>
        <w:jc w:val="both"/>
      </w:pPr>
      <w:r>
        <w:rPr>
          <w:rStyle w:val="20"/>
          <w:rFonts w:ascii="Times New Roman" w:hAnsi="Times New Roman" w:cs="Times New Roman"/>
          <w:color w:val="000000"/>
          <w:sz w:val="24"/>
          <w:szCs w:val="24"/>
          <w:shd w:val="clear" w:color="auto" w:fill="FFFFFF"/>
          <w:lang w:val="ru-RU"/>
        </w:rPr>
        <w:t>4.</w:t>
      </w:r>
      <w:r>
        <w:rPr>
          <w:rStyle w:val="20"/>
          <w:rFonts w:ascii="Times New Roman" w:hAnsi="Times New Roman" w:cs="Times New Roman"/>
          <w:color w:val="000000"/>
          <w:sz w:val="24"/>
          <w:szCs w:val="24"/>
          <w:shd w:val="clear" w:color="auto" w:fill="FFFFFF"/>
        </w:rPr>
        <w:t>3.</w:t>
      </w:r>
      <w:r>
        <w:rPr>
          <w:rStyle w:val="20"/>
          <w:rFonts w:ascii="Times New Roman" w:hAnsi="Times New Roman" w:cs="Times New Roman"/>
          <w:sz w:val="24"/>
          <w:szCs w:val="24"/>
        </w:rPr>
        <w:t xml:space="preserve">При </w:t>
      </w:r>
      <w:r>
        <w:rPr>
          <w:rStyle w:val="20"/>
          <w:rFonts w:ascii="Times New Roman" w:hAnsi="Times New Roman" w:cs="Times New Roman"/>
          <w:sz w:val="24"/>
          <w:szCs w:val="24"/>
        </w:rPr>
        <w:t>нарахуванні процентів в розрахунок приймається фактична кількість календарних днів в році, при цьому не враховується день видачі кредиту і враховується день повернення '</w:t>
      </w:r>
      <w:r>
        <w:rPr>
          <w:rStyle w:val="20"/>
          <w:rFonts w:ascii="Times New Roman" w:hAnsi="Times New Roman" w:cs="Times New Roman"/>
          <w:color w:val="000000"/>
          <w:sz w:val="24"/>
          <w:szCs w:val="24"/>
          <w:shd w:val="clear" w:color="auto" w:fill="FFFFFF"/>
        </w:rPr>
        <w:t>4.4.</w:t>
      </w:r>
      <w:r>
        <w:rPr>
          <w:rStyle w:val="20"/>
          <w:rFonts w:ascii="Times New Roman" w:hAnsi="Times New Roman" w:cs="Times New Roman"/>
          <w:color w:val="000000"/>
          <w:sz w:val="24"/>
          <w:szCs w:val="24"/>
        </w:rPr>
        <w:t>У випадку неповернення кредиту після закінчення строку дії Договору вказаного в п.2</w:t>
      </w:r>
      <w:r>
        <w:rPr>
          <w:rStyle w:val="20"/>
          <w:rFonts w:ascii="Times New Roman" w:hAnsi="Times New Roman" w:cs="Times New Roman"/>
          <w:color w:val="000000"/>
          <w:sz w:val="24"/>
          <w:szCs w:val="24"/>
        </w:rPr>
        <w:t>.1. Договору,  Позичальник зобов</w:t>
      </w:r>
      <w:r>
        <w:rPr>
          <w:rStyle w:val="20"/>
          <w:rFonts w:ascii="Times New Roman" w:hAnsi="Times New Roman" w:cs="Times New Roman"/>
          <w:color w:val="000000"/>
          <w:sz w:val="24"/>
          <w:szCs w:val="24"/>
          <w:lang w:val="ru-RU"/>
        </w:rPr>
        <w:t>’</w:t>
      </w:r>
      <w:r>
        <w:rPr>
          <w:rStyle w:val="20"/>
          <w:rFonts w:ascii="Times New Roman" w:hAnsi="Times New Roman" w:cs="Times New Roman"/>
          <w:color w:val="000000"/>
          <w:sz w:val="24"/>
          <w:szCs w:val="24"/>
        </w:rPr>
        <w:t>язаний сплатити проценти за користування кредитом нараховані відповідно до п.4.1. Договору за фактичну кількість календарних днів користування кредитом,  в межах строку кредитування .</w:t>
      </w:r>
    </w:p>
    <w:p w:rsidR="00000000" w:rsidRDefault="003E3D5A">
      <w:pPr>
        <w:pStyle w:val="1a"/>
        <w:ind w:right="424"/>
        <w:jc w:val="both"/>
      </w:pPr>
      <w:r>
        <w:rPr>
          <w:rStyle w:val="20"/>
          <w:rFonts w:ascii="Times New Roman" w:hAnsi="Times New Roman" w:cs="Times New Roman"/>
          <w:color w:val="000000"/>
          <w:sz w:val="24"/>
          <w:szCs w:val="24"/>
          <w:lang w:val="ru-RU"/>
        </w:rPr>
        <w:t>4.5.Проценти, нарахован</w:t>
      </w:r>
      <w:r>
        <w:rPr>
          <w:rStyle w:val="20"/>
          <w:rFonts w:ascii="Times New Roman" w:hAnsi="Times New Roman" w:cs="Times New Roman"/>
          <w:color w:val="000000"/>
          <w:sz w:val="24"/>
          <w:szCs w:val="24"/>
        </w:rPr>
        <w:t>і</w:t>
      </w:r>
      <w:r>
        <w:rPr>
          <w:rStyle w:val="20"/>
          <w:rFonts w:ascii="Times New Roman" w:hAnsi="Times New Roman" w:cs="Times New Roman"/>
          <w:color w:val="000000"/>
          <w:sz w:val="24"/>
          <w:szCs w:val="24"/>
          <w:lang w:val="ru-RU"/>
        </w:rPr>
        <w:t xml:space="preserve"> по Договору сп</w:t>
      </w:r>
      <w:r>
        <w:rPr>
          <w:rStyle w:val="20"/>
          <w:rFonts w:ascii="Times New Roman" w:hAnsi="Times New Roman" w:cs="Times New Roman"/>
          <w:color w:val="000000"/>
          <w:sz w:val="24"/>
          <w:szCs w:val="24"/>
          <w:lang w:val="ru-RU"/>
        </w:rPr>
        <w:t>лачуються відповідно до графіку платежів.</w:t>
      </w:r>
    </w:p>
    <w:p w:rsidR="00000000" w:rsidRDefault="003E3D5A">
      <w:pPr>
        <w:pStyle w:val="1a"/>
        <w:ind w:right="424"/>
        <w:jc w:val="both"/>
        <w:rPr>
          <w:rFonts w:ascii="Times New Roman" w:hAnsi="Times New Roman" w:cs="Times New Roman"/>
          <w:color w:val="000000"/>
          <w:sz w:val="24"/>
          <w:szCs w:val="24"/>
          <w:lang w:val="ru-RU"/>
        </w:rPr>
      </w:pPr>
    </w:p>
    <w:p w:rsidR="00000000" w:rsidRDefault="003E3D5A">
      <w:pPr>
        <w:shd w:val="clear" w:color="auto" w:fill="FFFFFF"/>
        <w:autoSpaceDE w:val="0"/>
        <w:spacing w:line="276" w:lineRule="auto"/>
        <w:ind w:right="424"/>
        <w:jc w:val="center"/>
      </w:pPr>
      <w:r>
        <w:rPr>
          <w:rStyle w:val="20"/>
          <w:b/>
          <w:lang w:eastAsia="uk-UA"/>
        </w:rPr>
        <w:t>5.Порядок повернення кредиту та сплати процентів за користування кредитом</w:t>
      </w:r>
    </w:p>
    <w:p w:rsidR="00000000" w:rsidRDefault="003E3D5A">
      <w:pPr>
        <w:autoSpaceDE w:val="0"/>
        <w:ind w:right="424"/>
        <w:jc w:val="both"/>
      </w:pPr>
      <w:r>
        <w:t xml:space="preserve">5.1.Сторони домовились, що Позичальник щомісячно, </w:t>
      </w:r>
      <w:r>
        <w:rPr>
          <w:rStyle w:val="20"/>
          <w:b/>
        </w:rPr>
        <w:t>до _____ (________)</w:t>
      </w:r>
      <w:r>
        <w:t xml:space="preserve"> числа кожного місяця погашає кредит -  повернення основної суми креди</w:t>
      </w:r>
      <w:r>
        <w:t>ту (тіло кредиту) та погашення процентів за користування кредитом згідно графіку платежів, що є невід</w:t>
      </w:r>
      <w:r>
        <w:rPr>
          <w:rStyle w:val="20"/>
        </w:rPr>
        <w:t>'</w:t>
      </w:r>
      <w:r>
        <w:t>ємною частиною цього Договору.</w:t>
      </w:r>
    </w:p>
    <w:p w:rsidR="00000000" w:rsidRDefault="003E3D5A">
      <w:pPr>
        <w:ind w:right="424"/>
        <w:jc w:val="both"/>
      </w:pPr>
      <w:r>
        <w:rPr>
          <w:rStyle w:val="20"/>
          <w:rFonts w:eastAsia="Calibri"/>
          <w:lang w:eastAsia="en-US"/>
        </w:rPr>
        <w:t>5.2.</w:t>
      </w:r>
      <w:r>
        <w:rPr>
          <w:rStyle w:val="20"/>
          <w:lang w:eastAsia="uk-UA"/>
        </w:rPr>
        <w:t>Черговість погашення вимог за Договором.</w:t>
      </w:r>
    </w:p>
    <w:p w:rsidR="00000000" w:rsidRDefault="003E3D5A">
      <w:pPr>
        <w:ind w:right="424"/>
        <w:jc w:val="both"/>
      </w:pPr>
      <w:r>
        <w:rPr>
          <w:rStyle w:val="20"/>
          <w:lang w:eastAsia="uk-UA"/>
        </w:rPr>
        <w:t>У разі недостатності суми здійсненого платежу для виконання зобов’язання за До</w:t>
      </w:r>
      <w:r>
        <w:rPr>
          <w:rStyle w:val="20"/>
          <w:lang w:eastAsia="uk-UA"/>
        </w:rPr>
        <w:t>говором у повному обсязі ця сума погашає вимоги Кредитодавця у такій черговості:</w:t>
      </w:r>
    </w:p>
    <w:p w:rsidR="00000000" w:rsidRDefault="003E3D5A">
      <w:pPr>
        <w:ind w:right="424"/>
        <w:jc w:val="both"/>
      </w:pPr>
      <w:r>
        <w:rPr>
          <w:rStyle w:val="20"/>
          <w:lang w:eastAsia="uk-UA"/>
        </w:rPr>
        <w:t>1)у першу чергу сплачується прострочена до повернення сума кредиту та прострочені проценти за користування кредитом;</w:t>
      </w:r>
    </w:p>
    <w:p w:rsidR="00000000" w:rsidRDefault="003E3D5A">
      <w:pPr>
        <w:ind w:right="424"/>
        <w:jc w:val="both"/>
      </w:pPr>
      <w:r>
        <w:rPr>
          <w:rStyle w:val="20"/>
          <w:lang w:eastAsia="uk-UA"/>
        </w:rPr>
        <w:t>2)у другу чергу сплачується сума кредиту та проценти за ко</w:t>
      </w:r>
      <w:r>
        <w:rPr>
          <w:rStyle w:val="20"/>
          <w:lang w:eastAsia="uk-UA"/>
        </w:rPr>
        <w:t>ристування кредитом;</w:t>
      </w:r>
    </w:p>
    <w:p w:rsidR="00000000" w:rsidRDefault="003E3D5A">
      <w:pPr>
        <w:ind w:right="424"/>
        <w:jc w:val="both"/>
      </w:pPr>
      <w:r>
        <w:rPr>
          <w:rStyle w:val="20"/>
          <w:lang w:eastAsia="uk-UA"/>
        </w:rPr>
        <w:t>3)у третю чергу сплачується неустойка та інші платежі відповідно до Договору.</w:t>
      </w:r>
    </w:p>
    <w:p w:rsidR="00000000" w:rsidRDefault="003E3D5A">
      <w:pPr>
        <w:shd w:val="clear" w:color="auto" w:fill="FFFFFF"/>
        <w:autoSpaceDE w:val="0"/>
        <w:ind w:right="424"/>
        <w:jc w:val="both"/>
      </w:pPr>
      <w:r>
        <w:rPr>
          <w:rStyle w:val="20"/>
          <w:color w:val="000000"/>
        </w:rPr>
        <w:t>5.3.Всі розрахунки між Сторонами ведуться виключно в національній валюті України.</w:t>
      </w:r>
    </w:p>
    <w:p w:rsidR="00000000" w:rsidRDefault="003E3D5A">
      <w:pPr>
        <w:shd w:val="clear" w:color="auto" w:fill="FFFFFF"/>
        <w:autoSpaceDE w:val="0"/>
        <w:ind w:right="424"/>
        <w:jc w:val="both"/>
      </w:pPr>
    </w:p>
    <w:p w:rsidR="00000000" w:rsidRDefault="003E3D5A">
      <w:pPr>
        <w:pStyle w:val="1a"/>
        <w:ind w:right="424" w:firstLine="360"/>
        <w:jc w:val="center"/>
      </w:pPr>
      <w:r>
        <w:rPr>
          <w:rStyle w:val="20"/>
          <w:rFonts w:ascii="Times New Roman" w:hAnsi="Times New Roman" w:cs="Times New Roman"/>
          <w:b/>
          <w:color w:val="000000"/>
          <w:sz w:val="24"/>
          <w:szCs w:val="24"/>
        </w:rPr>
        <w:t>6. Порядок та умови відмови від надання та одержання кредиту</w:t>
      </w:r>
    </w:p>
    <w:p w:rsidR="00000000" w:rsidRDefault="003E3D5A">
      <w:pPr>
        <w:pStyle w:val="1a"/>
        <w:ind w:right="424"/>
        <w:jc w:val="both"/>
      </w:pPr>
      <w:r>
        <w:rPr>
          <w:rStyle w:val="20"/>
          <w:rFonts w:ascii="Times New Roman" w:hAnsi="Times New Roman" w:cs="Times New Roman"/>
          <w:color w:val="000000"/>
          <w:sz w:val="24"/>
          <w:szCs w:val="24"/>
        </w:rPr>
        <w:t>6.1.Позичальн</w:t>
      </w:r>
      <w:r>
        <w:rPr>
          <w:rStyle w:val="20"/>
          <w:rFonts w:ascii="Times New Roman" w:hAnsi="Times New Roman" w:cs="Times New Roman"/>
          <w:color w:val="000000"/>
          <w:sz w:val="24"/>
          <w:szCs w:val="24"/>
        </w:rPr>
        <w:t xml:space="preserve">ик має право </w:t>
      </w:r>
      <w:r>
        <w:rPr>
          <w:rStyle w:val="20"/>
          <w:rFonts w:ascii="Times New Roman" w:hAnsi="Times New Roman" w:cs="Times New Roman"/>
          <w:b/>
          <w:color w:val="000000"/>
          <w:sz w:val="24"/>
          <w:szCs w:val="24"/>
        </w:rPr>
        <w:t>протягом 14 календарних днів</w:t>
      </w:r>
      <w:r>
        <w:rPr>
          <w:rStyle w:val="20"/>
          <w:rFonts w:ascii="Times New Roman" w:hAnsi="Times New Roman" w:cs="Times New Roman"/>
          <w:color w:val="000000"/>
          <w:sz w:val="24"/>
          <w:szCs w:val="24"/>
        </w:rPr>
        <w:t xml:space="preserve"> з дня укладення Договору відмовитися від Договору без пояснення причин, у тому числі в разі отримання ним грошових коштів.</w:t>
      </w:r>
    </w:p>
    <w:p w:rsidR="00000000" w:rsidRDefault="003E3D5A">
      <w:pPr>
        <w:pStyle w:val="1a"/>
        <w:ind w:right="424"/>
        <w:jc w:val="both"/>
      </w:pPr>
      <w:r>
        <w:rPr>
          <w:rStyle w:val="20"/>
          <w:rFonts w:ascii="Times New Roman" w:hAnsi="Times New Roman" w:cs="Times New Roman"/>
          <w:color w:val="000000"/>
          <w:sz w:val="24"/>
          <w:szCs w:val="24"/>
        </w:rPr>
        <w:t>6.2.Про намір відмовитися від Договору Позичальник повідомляє Кредитодавця у письмовій форм</w:t>
      </w:r>
      <w:r>
        <w:rPr>
          <w:rStyle w:val="20"/>
          <w:rFonts w:ascii="Times New Roman" w:hAnsi="Times New Roman" w:cs="Times New Roman"/>
          <w:color w:val="000000"/>
          <w:sz w:val="24"/>
          <w:szCs w:val="24"/>
        </w:rPr>
        <w:t xml:space="preserve">і </w:t>
      </w:r>
      <w:r>
        <w:rPr>
          <w:rStyle w:val="20"/>
          <w:rFonts w:ascii="Times New Roman" w:hAnsi="Times New Roman" w:cs="Times New Roman"/>
          <w:b/>
          <w:color w:val="000000"/>
          <w:sz w:val="24"/>
          <w:szCs w:val="24"/>
        </w:rPr>
        <w:t>до закінчення строку, встановленого п.6.1. Договору</w:t>
      </w:r>
      <w:r>
        <w:rPr>
          <w:rStyle w:val="20"/>
          <w:rFonts w:ascii="Times New Roman" w:hAnsi="Times New Roman" w:cs="Times New Roman"/>
          <w:color w:val="000000"/>
          <w:sz w:val="24"/>
          <w:szCs w:val="24"/>
        </w:rPr>
        <w:t>.</w:t>
      </w:r>
    </w:p>
    <w:p w:rsidR="00000000" w:rsidRDefault="003E3D5A">
      <w:pPr>
        <w:pStyle w:val="1a"/>
        <w:ind w:right="424"/>
        <w:jc w:val="both"/>
      </w:pPr>
      <w:r>
        <w:rPr>
          <w:rStyle w:val="20"/>
          <w:rFonts w:ascii="Times New Roman" w:hAnsi="Times New Roman" w:cs="Times New Roman"/>
          <w:color w:val="000000"/>
          <w:sz w:val="24"/>
          <w:szCs w:val="24"/>
        </w:rPr>
        <w:t>6.3.</w:t>
      </w:r>
      <w:r>
        <w:rPr>
          <w:rStyle w:val="20"/>
          <w:rFonts w:ascii="Times New Roman" w:hAnsi="Times New Roman" w:cs="Times New Roman"/>
          <w:b/>
          <w:color w:val="000000"/>
          <w:sz w:val="24"/>
          <w:szCs w:val="24"/>
        </w:rPr>
        <w:t>Протягом семи календарних днів</w:t>
      </w:r>
      <w:r>
        <w:rPr>
          <w:rStyle w:val="20"/>
          <w:rFonts w:ascii="Times New Roman" w:hAnsi="Times New Roman" w:cs="Times New Roman"/>
          <w:color w:val="000000"/>
          <w:sz w:val="24"/>
          <w:szCs w:val="24"/>
        </w:rPr>
        <w:t xml:space="preserve"> з дати подання письмового повідомлення про відмову від Договору, Позичальник зобов’язаний повернути Кредитодавцю грошові кошти, одержані згідно з Договором, та сплати</w:t>
      </w:r>
      <w:r>
        <w:rPr>
          <w:rStyle w:val="20"/>
          <w:rFonts w:ascii="Times New Roman" w:hAnsi="Times New Roman" w:cs="Times New Roman"/>
          <w:color w:val="000000"/>
          <w:sz w:val="24"/>
          <w:szCs w:val="24"/>
        </w:rPr>
        <w:t>ти проценти за період з дня одержання коштів до дня їх повернення за ставкою, встановленою п.4.1. Договору.</w:t>
      </w:r>
    </w:p>
    <w:p w:rsidR="00000000" w:rsidRDefault="003E3D5A">
      <w:pPr>
        <w:pStyle w:val="1a"/>
        <w:ind w:right="424"/>
        <w:jc w:val="both"/>
      </w:pPr>
      <w:r>
        <w:rPr>
          <w:rStyle w:val="20"/>
          <w:rFonts w:ascii="Times New Roman" w:hAnsi="Times New Roman" w:cs="Times New Roman"/>
          <w:color w:val="000000"/>
          <w:sz w:val="24"/>
          <w:szCs w:val="24"/>
        </w:rPr>
        <w:t>6.4.Право на відмову від Договору не застосовується щодо:</w:t>
      </w:r>
    </w:p>
    <w:p w:rsidR="00000000" w:rsidRDefault="003E3D5A">
      <w:pPr>
        <w:pStyle w:val="1a"/>
        <w:ind w:right="424" w:firstLine="360"/>
        <w:jc w:val="both"/>
      </w:pPr>
      <w:r>
        <w:rPr>
          <w:rStyle w:val="20"/>
          <w:rFonts w:ascii="Times New Roman" w:hAnsi="Times New Roman" w:cs="Times New Roman"/>
          <w:color w:val="000000"/>
          <w:sz w:val="24"/>
          <w:szCs w:val="24"/>
        </w:rPr>
        <w:t>1)договорів про споживчий кредит, виконання зобов’язань за якими забезпечено шляхом укладе</w:t>
      </w:r>
      <w:r>
        <w:rPr>
          <w:rStyle w:val="20"/>
          <w:rFonts w:ascii="Times New Roman" w:hAnsi="Times New Roman" w:cs="Times New Roman"/>
          <w:color w:val="000000"/>
          <w:sz w:val="24"/>
          <w:szCs w:val="24"/>
        </w:rPr>
        <w:t>ння нотаріально посвідчених договорів (правочинів);</w:t>
      </w:r>
    </w:p>
    <w:p w:rsidR="00000000" w:rsidRDefault="003E3D5A">
      <w:pPr>
        <w:pStyle w:val="1a"/>
        <w:ind w:right="424" w:firstLine="360"/>
        <w:jc w:val="both"/>
      </w:pPr>
      <w:r>
        <w:rPr>
          <w:rStyle w:val="20"/>
          <w:rFonts w:ascii="Times New Roman" w:hAnsi="Times New Roman" w:cs="Times New Roman"/>
          <w:color w:val="000000"/>
          <w:sz w:val="24"/>
          <w:szCs w:val="24"/>
        </w:rPr>
        <w:t>2)споживчих кредитів, наданих на придбання робіт (послуг), виконання яких відбулося до закінчення строку відмови від Договору, встановленого п.6.1. Договору.</w:t>
      </w:r>
    </w:p>
    <w:p w:rsidR="00000000" w:rsidRDefault="003E3D5A">
      <w:pPr>
        <w:pStyle w:val="1a"/>
        <w:ind w:right="424"/>
        <w:jc w:val="both"/>
      </w:pPr>
      <w:r>
        <w:rPr>
          <w:rStyle w:val="20"/>
          <w:rFonts w:ascii="Times New Roman" w:hAnsi="Times New Roman" w:cs="Times New Roman"/>
          <w:color w:val="000000"/>
          <w:sz w:val="24"/>
          <w:szCs w:val="24"/>
        </w:rPr>
        <w:lastRenderedPageBreak/>
        <w:t>6.5.Кредитодавець має право відмовитись від на</w:t>
      </w:r>
      <w:r>
        <w:rPr>
          <w:rStyle w:val="20"/>
          <w:rFonts w:ascii="Times New Roman" w:hAnsi="Times New Roman" w:cs="Times New Roman"/>
          <w:color w:val="000000"/>
          <w:sz w:val="24"/>
          <w:szCs w:val="24"/>
        </w:rPr>
        <w:t>дання кредиту Позичальнику у разі ненадання Позичальником забезпечення виконання зобов’язань за Договором, надання недостовірної інформації необхідної для оцінки кредитоспроможності Позичальника.</w:t>
      </w:r>
    </w:p>
    <w:p w:rsidR="00000000" w:rsidRDefault="003E3D5A">
      <w:pPr>
        <w:pStyle w:val="1a"/>
        <w:ind w:right="424"/>
        <w:jc w:val="both"/>
      </w:pPr>
      <w:r>
        <w:rPr>
          <w:rFonts w:ascii="Times New Roman" w:hAnsi="Times New Roman" w:cs="Times New Roman"/>
          <w:color w:val="000000"/>
          <w:sz w:val="24"/>
          <w:szCs w:val="24"/>
        </w:rPr>
        <w:t>Про намір відмовитися від надання кредиту Кредитодавець пові</w:t>
      </w:r>
      <w:r>
        <w:rPr>
          <w:rFonts w:ascii="Times New Roman" w:hAnsi="Times New Roman" w:cs="Times New Roman"/>
          <w:color w:val="000000"/>
          <w:sz w:val="24"/>
          <w:szCs w:val="24"/>
        </w:rPr>
        <w:t>домляє Позичальника у письмовій формі до закінчення строку, встановленого п. 3.2 Договору для надання кредиту.</w:t>
      </w:r>
    </w:p>
    <w:p w:rsidR="00000000" w:rsidRDefault="003E3D5A">
      <w:pPr>
        <w:pStyle w:val="1a"/>
        <w:ind w:right="424" w:firstLine="360"/>
        <w:jc w:val="both"/>
      </w:pPr>
      <w:r>
        <w:rPr>
          <w:rFonts w:ascii="Times New Roman" w:hAnsi="Times New Roman" w:cs="Times New Roman"/>
          <w:color w:val="000000"/>
          <w:sz w:val="24"/>
          <w:szCs w:val="24"/>
        </w:rPr>
        <w:t>Відмова Кредитодавця від надання кредиту є підставою для припинення Договору.</w:t>
      </w:r>
    </w:p>
    <w:p w:rsidR="00000000" w:rsidRDefault="003E3D5A">
      <w:pPr>
        <w:pStyle w:val="1a"/>
        <w:ind w:right="424" w:firstLine="360"/>
        <w:jc w:val="center"/>
      </w:pPr>
    </w:p>
    <w:p w:rsidR="00000000" w:rsidRDefault="003E3D5A">
      <w:pPr>
        <w:pStyle w:val="1a"/>
        <w:ind w:right="424" w:firstLine="360"/>
        <w:jc w:val="center"/>
      </w:pPr>
      <w:r>
        <w:rPr>
          <w:rStyle w:val="20"/>
          <w:rFonts w:ascii="Times New Roman" w:hAnsi="Times New Roman" w:cs="Times New Roman"/>
          <w:b/>
          <w:color w:val="000000"/>
          <w:sz w:val="24"/>
          <w:szCs w:val="24"/>
        </w:rPr>
        <w:t>7.Порядок дострокового повернення кредиту</w:t>
      </w:r>
    </w:p>
    <w:p w:rsidR="00000000" w:rsidRDefault="003E3D5A">
      <w:pPr>
        <w:pStyle w:val="1a"/>
        <w:ind w:right="424"/>
        <w:jc w:val="both"/>
      </w:pPr>
      <w:r>
        <w:rPr>
          <w:rStyle w:val="20"/>
          <w:rFonts w:ascii="Times New Roman" w:hAnsi="Times New Roman" w:cs="Times New Roman"/>
          <w:color w:val="000000"/>
          <w:sz w:val="24"/>
          <w:szCs w:val="24"/>
        </w:rPr>
        <w:t>7.1.Позичальник має прав</w:t>
      </w:r>
      <w:r>
        <w:rPr>
          <w:rStyle w:val="20"/>
          <w:rFonts w:ascii="Times New Roman" w:hAnsi="Times New Roman" w:cs="Times New Roman"/>
          <w:color w:val="000000"/>
          <w:sz w:val="24"/>
          <w:szCs w:val="24"/>
        </w:rPr>
        <w:t xml:space="preserve">о </w:t>
      </w:r>
      <w:r>
        <w:rPr>
          <w:rStyle w:val="20"/>
          <w:rFonts w:ascii="Times New Roman" w:hAnsi="Times New Roman" w:cs="Times New Roman"/>
          <w:b/>
          <w:color w:val="000000"/>
          <w:sz w:val="24"/>
          <w:szCs w:val="24"/>
        </w:rPr>
        <w:t>в будь-який час</w:t>
      </w:r>
      <w:r>
        <w:rPr>
          <w:rStyle w:val="20"/>
          <w:rFonts w:ascii="Times New Roman" w:hAnsi="Times New Roman" w:cs="Times New Roman"/>
          <w:color w:val="000000"/>
          <w:sz w:val="24"/>
          <w:szCs w:val="24"/>
        </w:rPr>
        <w:t xml:space="preserve"> повністю або частково достроково повернути споживчий кредит, у тому числі шляхом збільшення суми періодичних платежів.</w:t>
      </w:r>
    </w:p>
    <w:p w:rsidR="00000000" w:rsidRDefault="003E3D5A">
      <w:pPr>
        <w:pStyle w:val="1a"/>
        <w:ind w:right="424"/>
        <w:jc w:val="both"/>
      </w:pPr>
      <w:r>
        <w:rPr>
          <w:rStyle w:val="20"/>
          <w:rFonts w:ascii="Times New Roman" w:hAnsi="Times New Roman" w:cs="Times New Roman"/>
          <w:color w:val="000000"/>
          <w:sz w:val="24"/>
          <w:szCs w:val="24"/>
        </w:rPr>
        <w:t>7.2.Якщо Позичальник скористався правом повернення кредиту шляхом збільшення суми періодичних платежів, Кредитодавець з</w:t>
      </w:r>
      <w:r>
        <w:rPr>
          <w:rStyle w:val="20"/>
          <w:rFonts w:ascii="Times New Roman" w:hAnsi="Times New Roman" w:cs="Times New Roman"/>
          <w:color w:val="000000"/>
          <w:sz w:val="24"/>
          <w:szCs w:val="24"/>
        </w:rPr>
        <w:t>обов’язаний здійснити відповідне коригування зобов’язань Позичальника у бік їх зменшення та на вимогу Позичальника надати йому новий графік платежів.</w:t>
      </w:r>
    </w:p>
    <w:p w:rsidR="00000000" w:rsidRDefault="003E3D5A">
      <w:pPr>
        <w:pStyle w:val="1a"/>
        <w:ind w:right="424"/>
        <w:jc w:val="both"/>
      </w:pPr>
      <w:r>
        <w:rPr>
          <w:rStyle w:val="20"/>
          <w:rFonts w:ascii="Times New Roman" w:hAnsi="Times New Roman" w:cs="Times New Roman"/>
          <w:color w:val="000000"/>
          <w:sz w:val="24"/>
          <w:szCs w:val="24"/>
        </w:rPr>
        <w:t>7.3.Позичальник у разі дострокового повернення споживчого кредиту сплачує Кредитодавцю проценти за користу</w:t>
      </w:r>
      <w:r>
        <w:rPr>
          <w:rStyle w:val="20"/>
          <w:rFonts w:ascii="Times New Roman" w:hAnsi="Times New Roman" w:cs="Times New Roman"/>
          <w:color w:val="000000"/>
          <w:sz w:val="24"/>
          <w:szCs w:val="24"/>
        </w:rPr>
        <w:t>вання кредитом та вартість усіх послуг, пов’язаних з обслуговуванням та погашенням кредиту (за наявності), за період фактичного користування кредитом.</w:t>
      </w:r>
    </w:p>
    <w:p w:rsidR="00000000" w:rsidRDefault="003E3D5A">
      <w:pPr>
        <w:pStyle w:val="1a"/>
        <w:ind w:right="424"/>
        <w:jc w:val="both"/>
      </w:pPr>
      <w:r>
        <w:rPr>
          <w:rStyle w:val="20"/>
          <w:rFonts w:ascii="Times New Roman" w:hAnsi="Times New Roman" w:cs="Times New Roman"/>
          <w:color w:val="000000"/>
          <w:sz w:val="24"/>
          <w:szCs w:val="24"/>
        </w:rPr>
        <w:t xml:space="preserve">7.4.У разі затримання Позичальником сплати частини споживчого кредиту та/або процентів </w:t>
      </w:r>
      <w:r>
        <w:rPr>
          <w:rStyle w:val="20"/>
          <w:rFonts w:ascii="Times New Roman" w:hAnsi="Times New Roman" w:cs="Times New Roman"/>
          <w:b/>
          <w:color w:val="000000"/>
          <w:sz w:val="24"/>
          <w:szCs w:val="24"/>
        </w:rPr>
        <w:t>щонайменше</w:t>
      </w:r>
      <w:r>
        <w:rPr>
          <w:rStyle w:val="20"/>
          <w:rFonts w:ascii="Times New Roman" w:hAnsi="Times New Roman" w:cs="Times New Roman"/>
          <w:color w:val="000000"/>
          <w:sz w:val="24"/>
          <w:szCs w:val="24"/>
        </w:rPr>
        <w:t xml:space="preserve"> </w:t>
      </w:r>
      <w:r>
        <w:rPr>
          <w:rStyle w:val="20"/>
          <w:rFonts w:ascii="Times New Roman" w:hAnsi="Times New Roman" w:cs="Times New Roman"/>
          <w:b/>
          <w:color w:val="000000"/>
          <w:sz w:val="24"/>
          <w:szCs w:val="24"/>
        </w:rPr>
        <w:t>на один</w:t>
      </w:r>
      <w:r>
        <w:rPr>
          <w:rStyle w:val="20"/>
          <w:rFonts w:ascii="Times New Roman" w:hAnsi="Times New Roman" w:cs="Times New Roman"/>
          <w:b/>
          <w:color w:val="000000"/>
          <w:sz w:val="24"/>
          <w:szCs w:val="24"/>
        </w:rPr>
        <w:t xml:space="preserve"> календарний місяць</w:t>
      </w:r>
      <w:r>
        <w:rPr>
          <w:rStyle w:val="20"/>
          <w:rFonts w:ascii="Times New Roman" w:hAnsi="Times New Roman" w:cs="Times New Roman"/>
          <w:color w:val="000000"/>
          <w:sz w:val="24"/>
          <w:szCs w:val="24"/>
        </w:rPr>
        <w:t>, а за</w:t>
      </w:r>
      <w:r>
        <w:rPr>
          <w:rStyle w:val="20"/>
          <w:rFonts w:ascii="Times New Roman" w:hAnsi="Times New Roman" w:cs="Times New Roman"/>
          <w:strike/>
          <w:color w:val="000000"/>
          <w:sz w:val="24"/>
          <w:szCs w:val="24"/>
        </w:rPr>
        <w:t xml:space="preserve"> </w:t>
      </w:r>
      <w:r>
        <w:rPr>
          <w:rStyle w:val="20"/>
          <w:rFonts w:ascii="Times New Roman" w:hAnsi="Times New Roman" w:cs="Times New Roman"/>
          <w:color w:val="000000"/>
          <w:sz w:val="24"/>
          <w:szCs w:val="24"/>
        </w:rPr>
        <w:t xml:space="preserve">споживчим кредитом на придбання житла - </w:t>
      </w:r>
      <w:r>
        <w:rPr>
          <w:rStyle w:val="20"/>
          <w:rFonts w:ascii="Times New Roman" w:hAnsi="Times New Roman" w:cs="Times New Roman"/>
          <w:b/>
          <w:color w:val="000000"/>
          <w:sz w:val="24"/>
          <w:szCs w:val="24"/>
        </w:rPr>
        <w:t>щонайменше</w:t>
      </w:r>
      <w:r>
        <w:rPr>
          <w:rStyle w:val="20"/>
          <w:rFonts w:ascii="Times New Roman" w:hAnsi="Times New Roman" w:cs="Times New Roman"/>
          <w:color w:val="000000"/>
          <w:sz w:val="24"/>
          <w:szCs w:val="24"/>
        </w:rPr>
        <w:t xml:space="preserve"> </w:t>
      </w:r>
      <w:r>
        <w:rPr>
          <w:rStyle w:val="20"/>
          <w:rFonts w:ascii="Times New Roman" w:hAnsi="Times New Roman" w:cs="Times New Roman"/>
          <w:b/>
          <w:color w:val="000000"/>
          <w:sz w:val="24"/>
          <w:szCs w:val="24"/>
        </w:rPr>
        <w:t>на три календарні місяці</w:t>
      </w:r>
      <w:r>
        <w:rPr>
          <w:rStyle w:val="20"/>
          <w:rFonts w:ascii="Times New Roman" w:hAnsi="Times New Roman" w:cs="Times New Roman"/>
          <w:color w:val="000000"/>
          <w:sz w:val="24"/>
          <w:szCs w:val="24"/>
        </w:rPr>
        <w:t>, Кредитодавець має право вимагати повернення споживчого кредиту, строк виплати якого ще не настав, в повному обсязі.</w:t>
      </w:r>
    </w:p>
    <w:p w:rsidR="00000000" w:rsidRDefault="003E3D5A">
      <w:pPr>
        <w:pStyle w:val="1a"/>
        <w:ind w:right="424"/>
        <w:jc w:val="both"/>
      </w:pPr>
      <w:r>
        <w:rPr>
          <w:rFonts w:ascii="Times New Roman" w:hAnsi="Times New Roman" w:cs="Times New Roman"/>
          <w:color w:val="000000"/>
          <w:sz w:val="24"/>
          <w:szCs w:val="24"/>
        </w:rPr>
        <w:t>Кредитодавець зобов’язаний у письмові</w:t>
      </w:r>
      <w:r>
        <w:rPr>
          <w:rFonts w:ascii="Times New Roman" w:hAnsi="Times New Roman" w:cs="Times New Roman"/>
          <w:color w:val="000000"/>
          <w:sz w:val="24"/>
          <w:szCs w:val="24"/>
        </w:rPr>
        <w:t>й формі повідомити Позичальника про таку затримку із зазначенням дій, необхідних для усунення порушення, та строку, протягом якого вони мають бути здійснені.</w:t>
      </w:r>
    </w:p>
    <w:p w:rsidR="00000000" w:rsidRDefault="003E3D5A">
      <w:pPr>
        <w:pStyle w:val="1a"/>
        <w:ind w:right="424"/>
        <w:jc w:val="both"/>
      </w:pPr>
      <w:r>
        <w:rPr>
          <w:rStyle w:val="20"/>
          <w:rFonts w:ascii="Times New Roman" w:hAnsi="Times New Roman" w:cs="Times New Roman"/>
          <w:color w:val="000000"/>
          <w:sz w:val="24"/>
          <w:szCs w:val="24"/>
        </w:rPr>
        <w:t xml:space="preserve">7.5.Якщо Кредитодавець відповідно до умов Договору вимагає здійснення платежів, строк сплати яких </w:t>
      </w:r>
      <w:r>
        <w:rPr>
          <w:rStyle w:val="20"/>
          <w:rFonts w:ascii="Times New Roman" w:hAnsi="Times New Roman" w:cs="Times New Roman"/>
          <w:color w:val="000000"/>
          <w:sz w:val="24"/>
          <w:szCs w:val="24"/>
        </w:rPr>
        <w:t xml:space="preserve">не настав, або повернення споживчого кредиту, такі платежі або повернення споживчого кредиту здійснюються Позичальником </w:t>
      </w:r>
      <w:r>
        <w:rPr>
          <w:rStyle w:val="20"/>
          <w:rFonts w:ascii="Times New Roman" w:hAnsi="Times New Roman" w:cs="Times New Roman"/>
          <w:b/>
          <w:color w:val="000000"/>
          <w:sz w:val="24"/>
          <w:szCs w:val="24"/>
        </w:rPr>
        <w:t>протягом 30 календарних днів</w:t>
      </w:r>
      <w:r>
        <w:rPr>
          <w:rStyle w:val="20"/>
          <w:rFonts w:ascii="Times New Roman" w:hAnsi="Times New Roman" w:cs="Times New Roman"/>
          <w:color w:val="000000"/>
          <w:sz w:val="24"/>
          <w:szCs w:val="24"/>
        </w:rPr>
        <w:t xml:space="preserve">, а за споживчим кредитом, забезпеченим іпотекою, та за споживчим кредитом на придбання житла - </w:t>
      </w:r>
      <w:r>
        <w:rPr>
          <w:rStyle w:val="20"/>
          <w:rFonts w:ascii="Times New Roman" w:hAnsi="Times New Roman" w:cs="Times New Roman"/>
          <w:b/>
          <w:color w:val="000000"/>
          <w:sz w:val="24"/>
          <w:szCs w:val="24"/>
        </w:rPr>
        <w:t>60 календарн</w:t>
      </w:r>
      <w:r>
        <w:rPr>
          <w:rStyle w:val="20"/>
          <w:rFonts w:ascii="Times New Roman" w:hAnsi="Times New Roman" w:cs="Times New Roman"/>
          <w:b/>
          <w:color w:val="000000"/>
          <w:sz w:val="24"/>
          <w:szCs w:val="24"/>
        </w:rPr>
        <w:t>их днів</w:t>
      </w:r>
      <w:r>
        <w:rPr>
          <w:rStyle w:val="20"/>
          <w:rFonts w:ascii="Times New Roman" w:hAnsi="Times New Roman" w:cs="Times New Roman"/>
          <w:color w:val="000000"/>
          <w:sz w:val="24"/>
          <w:szCs w:val="24"/>
        </w:rPr>
        <w:t xml:space="preserve"> з дня одержання від Кредитодавця повідомлення про таку вимогу. Якщо протягом цього періоду </w:t>
      </w:r>
      <w:r>
        <w:rPr>
          <w:rStyle w:val="20"/>
          <w:rFonts w:ascii="Times New Roman" w:hAnsi="Times New Roman" w:cs="Times New Roman"/>
          <w:color w:val="000000"/>
          <w:sz w:val="24"/>
          <w:szCs w:val="24"/>
          <w:lang w:val="ru-RU"/>
        </w:rPr>
        <w:t>П</w:t>
      </w:r>
      <w:r>
        <w:rPr>
          <w:rStyle w:val="20"/>
          <w:rFonts w:ascii="Times New Roman" w:hAnsi="Times New Roman" w:cs="Times New Roman"/>
          <w:color w:val="000000"/>
          <w:sz w:val="24"/>
          <w:szCs w:val="24"/>
        </w:rPr>
        <w:t>озичальник усуне порушення умов Договору, вимога Кредитодавця втрачає чинність.</w:t>
      </w:r>
    </w:p>
    <w:p w:rsidR="00000000" w:rsidRDefault="003E3D5A">
      <w:pPr>
        <w:pStyle w:val="1a"/>
        <w:ind w:right="424"/>
        <w:jc w:val="both"/>
        <w:rPr>
          <w:rFonts w:ascii="Times New Roman" w:hAnsi="Times New Roman" w:cs="Times New Roman"/>
          <w:color w:val="000000"/>
          <w:sz w:val="24"/>
          <w:szCs w:val="24"/>
        </w:rPr>
      </w:pPr>
    </w:p>
    <w:p w:rsidR="00000000" w:rsidRDefault="003E3D5A">
      <w:pPr>
        <w:pStyle w:val="1a"/>
        <w:ind w:right="424"/>
        <w:jc w:val="center"/>
      </w:pPr>
      <w:r>
        <w:rPr>
          <w:rStyle w:val="20"/>
          <w:rFonts w:ascii="Times New Roman" w:hAnsi="Times New Roman" w:cs="Times New Roman"/>
          <w:b/>
          <w:color w:val="000000"/>
          <w:sz w:val="24"/>
          <w:szCs w:val="24"/>
        </w:rPr>
        <w:t>8.Інформація про наслідки прострочення виконання зобов’язань зі сплати плат</w:t>
      </w:r>
      <w:r>
        <w:rPr>
          <w:rStyle w:val="20"/>
          <w:rFonts w:ascii="Times New Roman" w:hAnsi="Times New Roman" w:cs="Times New Roman"/>
          <w:b/>
          <w:color w:val="000000"/>
          <w:sz w:val="24"/>
          <w:szCs w:val="24"/>
        </w:rPr>
        <w:t>ежів за договором</w:t>
      </w:r>
    </w:p>
    <w:p w:rsidR="00000000" w:rsidRDefault="003E3D5A">
      <w:pPr>
        <w:pStyle w:val="1a"/>
        <w:ind w:right="424"/>
        <w:jc w:val="both"/>
      </w:pPr>
      <w:r>
        <w:rPr>
          <w:rFonts w:ascii="Times New Roman" w:hAnsi="Times New Roman" w:cs="Times New Roman"/>
          <w:color w:val="000000"/>
          <w:sz w:val="24"/>
          <w:szCs w:val="24"/>
        </w:rPr>
        <w:t>8.1.У разі прострочення Позичальником виконання зобов’язань зі сплати платежів за Договором можуть настати правові наслідки, встановлені Договором або законом, зокрема:</w:t>
      </w:r>
    </w:p>
    <w:p w:rsidR="00000000" w:rsidRDefault="003E3D5A">
      <w:pPr>
        <w:pStyle w:val="1a"/>
        <w:ind w:right="424"/>
        <w:jc w:val="both"/>
      </w:pPr>
      <w:r>
        <w:rPr>
          <w:rStyle w:val="20"/>
          <w:rFonts w:ascii="Times New Roman" w:hAnsi="Times New Roman" w:cs="Times New Roman"/>
          <w:b/>
          <w:color w:val="000000"/>
          <w:sz w:val="24"/>
          <w:szCs w:val="24"/>
        </w:rPr>
        <w:t>1)розірвання Договору в порядку та з підстав передбачених Договором т</w:t>
      </w:r>
      <w:r>
        <w:rPr>
          <w:rStyle w:val="20"/>
          <w:rFonts w:ascii="Times New Roman" w:hAnsi="Times New Roman" w:cs="Times New Roman"/>
          <w:b/>
          <w:color w:val="000000"/>
          <w:sz w:val="24"/>
          <w:szCs w:val="24"/>
        </w:rPr>
        <w:t>а /або законом</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2)дострокове повернення Позичальником кредиту з підстав та в порядку передбаченому розділом 7 Договору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3)за невиконання зобов’язання щодо повернення кредиту та процентів за користування кредитом Кредитодавець має право вимагати від Позичал</w:t>
      </w:r>
      <w:r>
        <w:rPr>
          <w:rStyle w:val="20"/>
          <w:rFonts w:ascii="Times New Roman" w:hAnsi="Times New Roman" w:cs="Times New Roman"/>
          <w:b/>
          <w:color w:val="000000"/>
          <w:sz w:val="24"/>
          <w:szCs w:val="24"/>
        </w:rPr>
        <w:t xml:space="preserve">ьника сплати пені з урахуванням </w:t>
      </w:r>
      <w:r>
        <w:rPr>
          <w:rStyle w:val="20"/>
          <w:rFonts w:ascii="Times New Roman" w:hAnsi="Times New Roman" w:cs="Times New Roman"/>
          <w:b/>
          <w:sz w:val="24"/>
          <w:szCs w:val="24"/>
        </w:rPr>
        <w:t xml:space="preserve">вимог п. 11 Договору </w:t>
      </w:r>
      <w:r>
        <w:rPr>
          <w:rStyle w:val="20"/>
          <w:rFonts w:ascii="Times New Roman" w:hAnsi="Times New Roman" w:cs="Times New Roman"/>
          <w:b/>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4)повернення несплаченої суми кредиту та процентів за  строк користування кредитом в межах дії Договору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5)повернення боргу (основної суми та процентів за користування кредитом) Позичальником з урахува</w:t>
      </w:r>
      <w:r>
        <w:rPr>
          <w:rStyle w:val="20"/>
          <w:rFonts w:ascii="Times New Roman" w:hAnsi="Times New Roman" w:cs="Times New Roman"/>
          <w:b/>
          <w:color w:val="000000"/>
          <w:sz w:val="24"/>
          <w:szCs w:val="24"/>
        </w:rPr>
        <w:t>нням встановленого індексу інфляції за весь час прострочення на підставі ст.625 ЦКУ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6)</w:t>
      </w:r>
      <w:r>
        <w:rPr>
          <w:rStyle w:val="20"/>
          <w:rFonts w:ascii="Times New Roman" w:hAnsi="Times New Roman" w:cs="Times New Roman"/>
          <w:b/>
          <w:color w:val="000000"/>
          <w:sz w:val="24"/>
          <w:szCs w:val="24"/>
          <w:lang w:val="ru-RU"/>
        </w:rPr>
        <w:t xml:space="preserve"> 3 (три ) </w:t>
      </w:r>
      <w:r>
        <w:rPr>
          <w:rStyle w:val="20"/>
          <w:rFonts w:ascii="Times New Roman" w:hAnsi="Times New Roman" w:cs="Times New Roman"/>
          <w:b/>
          <w:color w:val="000000"/>
          <w:sz w:val="24"/>
          <w:szCs w:val="24"/>
        </w:rPr>
        <w:t>проценти річних від простроченої суми боргу (основної суми та процентів за користування кредитом) на підставі ст.625 ЦКУ та п.п.11.4. п.11 Договору.</w:t>
      </w:r>
    </w:p>
    <w:p w:rsidR="00000000" w:rsidRDefault="003E3D5A">
      <w:pPr>
        <w:shd w:val="clear" w:color="auto" w:fill="FFFFFF"/>
        <w:autoSpaceDE w:val="0"/>
        <w:ind w:right="424"/>
        <w:jc w:val="center"/>
      </w:pPr>
      <w:r>
        <w:rPr>
          <w:rStyle w:val="20"/>
          <w:b/>
        </w:rPr>
        <w:t>9. Права т</w:t>
      </w:r>
      <w:r>
        <w:rPr>
          <w:rStyle w:val="20"/>
          <w:b/>
        </w:rPr>
        <w:t>а обов'язки сторін.</w:t>
      </w:r>
    </w:p>
    <w:p w:rsidR="00000000" w:rsidRDefault="003E3D5A">
      <w:pPr>
        <w:shd w:val="clear" w:color="auto" w:fill="FFFFFF"/>
        <w:autoSpaceDE w:val="0"/>
        <w:ind w:right="424"/>
        <w:jc w:val="both"/>
      </w:pPr>
      <w:r>
        <w:rPr>
          <w:rStyle w:val="20"/>
          <w:b/>
        </w:rPr>
        <w:t>9.1.Позичальник зобов'язаний:</w:t>
      </w:r>
    </w:p>
    <w:p w:rsidR="00000000" w:rsidRDefault="003E3D5A">
      <w:pPr>
        <w:shd w:val="clear" w:color="auto" w:fill="FFFFFF"/>
        <w:autoSpaceDE w:val="0"/>
        <w:ind w:right="424"/>
        <w:jc w:val="both"/>
      </w:pPr>
      <w:r>
        <w:lastRenderedPageBreak/>
        <w:t>9.1.1.Використати кредит за цільовим призначенням вказаним у п.п.3.3 п.3 Договору.</w:t>
      </w:r>
    </w:p>
    <w:p w:rsidR="00000000" w:rsidRDefault="003E3D5A">
      <w:pPr>
        <w:shd w:val="clear" w:color="auto" w:fill="FFFFFF"/>
        <w:autoSpaceDE w:val="0"/>
        <w:ind w:right="424"/>
        <w:jc w:val="both"/>
      </w:pPr>
      <w:r>
        <w:t>9.1.2.Щомісячно сплачувати кредит згідно графіку платежів.</w:t>
      </w:r>
    </w:p>
    <w:p w:rsidR="00000000" w:rsidRDefault="003E3D5A">
      <w:pPr>
        <w:shd w:val="clear" w:color="auto" w:fill="FFFFFF"/>
        <w:autoSpaceDE w:val="0"/>
        <w:ind w:right="424"/>
        <w:jc w:val="both"/>
      </w:pPr>
      <w:r>
        <w:t>9.1.3.Вчасно здійснювати платежі щодо погашення кредиту і процен</w:t>
      </w:r>
      <w:r>
        <w:t>тів, нарахованих за користування кредитом, відповідно до графіку платежів.</w:t>
      </w:r>
    </w:p>
    <w:p w:rsidR="00000000" w:rsidRDefault="003E3D5A">
      <w:pPr>
        <w:shd w:val="clear" w:color="auto" w:fill="FFFFFF"/>
        <w:autoSpaceDE w:val="0"/>
        <w:ind w:right="424"/>
        <w:jc w:val="both"/>
      </w:pPr>
      <w:r>
        <w:t>9.1.4.Забезпечити повернення кредиту шляхом: внесення готівки в касу або перерахування безготівкових коштів .</w:t>
      </w:r>
    </w:p>
    <w:p w:rsidR="00000000" w:rsidRDefault="003E3D5A">
      <w:pPr>
        <w:shd w:val="clear" w:color="auto" w:fill="FFFFFF"/>
        <w:autoSpaceDE w:val="0"/>
        <w:ind w:right="424"/>
        <w:jc w:val="both"/>
      </w:pPr>
      <w:r>
        <w:t>9.1.5.Достроково повернути кредит в повному обсязі, сплативши заборгова</w:t>
      </w:r>
      <w:r>
        <w:t>ність за Договором .</w:t>
      </w:r>
    </w:p>
    <w:p w:rsidR="00000000" w:rsidRDefault="003E3D5A">
      <w:pPr>
        <w:shd w:val="clear" w:color="auto" w:fill="FFFFFF"/>
        <w:autoSpaceDE w:val="0"/>
        <w:ind w:right="424"/>
        <w:jc w:val="both"/>
      </w:pPr>
      <w:r>
        <w:t>9.1.6.Інформувати Кредитодавця про настання суттєвих змін в його діяльності та/або зміну іншої інформації, що надавалася ним Кредитодавцю ( в тому числі у зв’язку з закінченням строку (припинення) дії, втрати чинності чи визнання недій</w:t>
      </w:r>
      <w:r>
        <w:t>сним поданих Кредитодавцю документів, втрати чинності /обміну ідентифікаційного документу Позичальника (представника Позичальника), зміни місця проживання , зміни прізвища, ім'я, по-батькові, паспорту, набуття Позичальником та /або членами його сім’ї та/аб</w:t>
      </w:r>
      <w:r>
        <w:t xml:space="preserve">о пов’язаними з ним особами статусу публічно значущих осіб, внесення Позичальника до  переліку терористів, санкційних списків  . Таке інформування здійснюється Позичальником (представником Позичальника)  у письмовій формі шляхом надання Кредитодавцю </w:t>
      </w:r>
      <w:r>
        <w:rPr>
          <w:rStyle w:val="20"/>
          <w:b/>
        </w:rPr>
        <w:t>протяг</w:t>
      </w:r>
      <w:r>
        <w:rPr>
          <w:rStyle w:val="20"/>
          <w:b/>
        </w:rPr>
        <w:t>ом 15 (п’ятнадцяти)  робочих  днів</w:t>
      </w:r>
      <w:r>
        <w:t xml:space="preserve"> з дня виникнення   змін необхідних даних/інформації разом з документами що підтверджують  такі зміни.</w:t>
      </w:r>
    </w:p>
    <w:p w:rsidR="00000000" w:rsidRDefault="003E3D5A">
      <w:pPr>
        <w:pStyle w:val="25"/>
        <w:tabs>
          <w:tab w:val="left" w:pos="1080"/>
        </w:tabs>
        <w:ind w:right="424"/>
        <w:jc w:val="both"/>
      </w:pPr>
      <w:r>
        <w:rPr>
          <w:rStyle w:val="20"/>
          <w:rFonts w:ascii="Times New Roman" w:hAnsi="Times New Roman" w:cs="Times New Roman"/>
          <w:sz w:val="24"/>
          <w:szCs w:val="24"/>
        </w:rPr>
        <w:t>9.1.7.Виконувати інші обов’язки передбачені цим Договором.</w:t>
      </w:r>
    </w:p>
    <w:p w:rsidR="00000000" w:rsidRDefault="003E3D5A">
      <w:pPr>
        <w:shd w:val="clear" w:color="auto" w:fill="FFFFFF"/>
        <w:autoSpaceDE w:val="0"/>
        <w:ind w:right="424"/>
        <w:jc w:val="both"/>
      </w:pPr>
      <w:r>
        <w:rPr>
          <w:rStyle w:val="20"/>
          <w:b/>
        </w:rPr>
        <w:t>9.2.Позичальник має право:</w:t>
      </w:r>
    </w:p>
    <w:p w:rsidR="00000000" w:rsidRDefault="003E3D5A">
      <w:pPr>
        <w:shd w:val="clear" w:color="auto" w:fill="FFFFFF"/>
        <w:autoSpaceDE w:val="0"/>
        <w:ind w:right="424"/>
        <w:jc w:val="both"/>
      </w:pPr>
      <w:r>
        <w:t>9.2.1.Достроково, за власним бажа</w:t>
      </w:r>
      <w:r>
        <w:t>нням, повернути кредит в повному обсязі, сплативши проценти за користування кредитом виходячи з фактичного залишку і строку користування кредитом в межах строку дії Договору.</w:t>
      </w:r>
    </w:p>
    <w:p w:rsidR="00000000" w:rsidRDefault="003E3D5A">
      <w:pPr>
        <w:shd w:val="clear" w:color="auto" w:fill="FFFFFF"/>
        <w:autoSpaceDE w:val="0"/>
        <w:ind w:right="424"/>
        <w:jc w:val="both"/>
      </w:pPr>
      <w:r>
        <w:t xml:space="preserve">9.2.2.Порушувати перед Кредитодавцем клопотання про перенесення термінів платежу </w:t>
      </w:r>
      <w:r>
        <w:t>у разі виникнення тимчасових фінансових або інших ускладнень з незалежних від нього причин, пов'язаних з виконанням умов цього Договору.</w:t>
      </w:r>
    </w:p>
    <w:p w:rsidR="00000000" w:rsidRDefault="003E3D5A">
      <w:pPr>
        <w:tabs>
          <w:tab w:val="left" w:pos="540"/>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4"/>
        <w:jc w:val="both"/>
      </w:pPr>
      <w:r>
        <w:rPr>
          <w:rStyle w:val="20"/>
          <w:rFonts w:eastAsia="Arial Unicode MS"/>
        </w:rPr>
        <w:t xml:space="preserve">9.2.3. </w:t>
      </w:r>
      <w:r>
        <w:rPr>
          <w:rStyle w:val="20"/>
          <w:rFonts w:eastAsia="Arial Unicode MS"/>
          <w:color w:val="000000"/>
        </w:rPr>
        <w:t xml:space="preserve">Звертатися </w:t>
      </w:r>
      <w:r>
        <w:rPr>
          <w:rStyle w:val="20"/>
          <w:color w:val="333333"/>
          <w:lang w:eastAsia="uk-UA"/>
        </w:rPr>
        <w:t xml:space="preserve">з питань захисту прав споживачів фінансових послуг відповідно до законодавства України </w:t>
      </w:r>
      <w:r>
        <w:rPr>
          <w:rStyle w:val="20"/>
          <w:rFonts w:eastAsia="Arial Unicode MS"/>
          <w:color w:val="000000"/>
        </w:rPr>
        <w:t xml:space="preserve">до НБУ у разі </w:t>
      </w:r>
      <w:r>
        <w:rPr>
          <w:rStyle w:val="20"/>
          <w:rFonts w:eastAsia="Arial Unicode MS"/>
          <w:color w:val="000000"/>
        </w:rPr>
        <w:t>порушення Кредитодавцем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етичної поведінки).</w:t>
      </w:r>
    </w:p>
    <w:p w:rsidR="00000000" w:rsidRDefault="003E3D5A">
      <w:pPr>
        <w:tabs>
          <w:tab w:val="left" w:pos="540"/>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4"/>
        <w:jc w:val="both"/>
      </w:pPr>
      <w:r>
        <w:rPr>
          <w:rStyle w:val="20"/>
          <w:rFonts w:eastAsia="Arial Unicode MS"/>
          <w:color w:val="000000"/>
        </w:rPr>
        <w:t xml:space="preserve">9.2.4.Звертатися до суду </w:t>
      </w:r>
      <w:r>
        <w:rPr>
          <w:rStyle w:val="20"/>
          <w:color w:val="333333"/>
          <w:lang w:eastAsia="uk-UA"/>
        </w:rPr>
        <w:t>з питань захисту прав спожива</w:t>
      </w:r>
      <w:r>
        <w:rPr>
          <w:rStyle w:val="20"/>
          <w:color w:val="333333"/>
          <w:lang w:eastAsia="uk-UA"/>
        </w:rPr>
        <w:t>чів фінансових послуг відповідно до законодавства України,</w:t>
      </w:r>
      <w:r>
        <w:rPr>
          <w:rStyle w:val="20"/>
          <w:rFonts w:eastAsia="Arial Unicode MS"/>
          <w:color w:val="000000"/>
        </w:rPr>
        <w:t xml:space="preserve"> в тому числі з позовом про відшкодування шкоди, завданої Позичальнику у процесі врегулювання простроченої заборгованості.</w:t>
      </w:r>
    </w:p>
    <w:p w:rsidR="00000000" w:rsidRDefault="003E3D5A">
      <w:pPr>
        <w:shd w:val="clear" w:color="auto" w:fill="FFFFFF"/>
        <w:ind w:right="424"/>
        <w:jc w:val="both"/>
      </w:pPr>
      <w:r>
        <w:rPr>
          <w:rStyle w:val="20"/>
          <w:color w:val="333333"/>
          <w:lang w:eastAsia="uk-UA"/>
        </w:rPr>
        <w:t>9.2.5. В односторонньому порядку відмовитись від Договору в строк на умовах</w:t>
      </w:r>
      <w:r>
        <w:rPr>
          <w:rStyle w:val="20"/>
          <w:color w:val="333333"/>
          <w:lang w:eastAsia="uk-UA"/>
        </w:rPr>
        <w:t xml:space="preserve"> та в порядку передбаченому Розділом 6 Договору.</w:t>
      </w:r>
    </w:p>
    <w:p w:rsidR="00000000" w:rsidRDefault="003E3D5A">
      <w:pPr>
        <w:shd w:val="clear" w:color="auto" w:fill="FFFFFF"/>
        <w:autoSpaceDE w:val="0"/>
        <w:ind w:right="424"/>
        <w:jc w:val="both"/>
      </w:pPr>
      <w:r>
        <w:rPr>
          <w:rStyle w:val="20"/>
          <w:b/>
        </w:rPr>
        <w:t>9.3.</w:t>
      </w:r>
      <w:r>
        <w:rPr>
          <w:rStyle w:val="20"/>
          <w:b/>
          <w:lang w:val="ru-RU"/>
        </w:rPr>
        <w:t xml:space="preserve">Кредитодавець </w:t>
      </w:r>
      <w:r>
        <w:rPr>
          <w:rStyle w:val="20"/>
          <w:b/>
        </w:rPr>
        <w:t>зобов'язується:</w:t>
      </w:r>
    </w:p>
    <w:p w:rsidR="00000000" w:rsidRDefault="003E3D5A">
      <w:pPr>
        <w:shd w:val="clear" w:color="auto" w:fill="FFFFFF"/>
        <w:autoSpaceDE w:val="0"/>
        <w:ind w:right="424"/>
        <w:jc w:val="both"/>
      </w:pPr>
      <w:r>
        <w:t xml:space="preserve">9.3.1. </w:t>
      </w:r>
      <w:r>
        <w:rPr>
          <w:rStyle w:val="20"/>
          <w:color w:val="333333"/>
          <w:lang w:eastAsia="uk-UA"/>
        </w:rPr>
        <w:t xml:space="preserve">Фіксувати кожну безпосередню взаємодії з питань врегулювання простроченої заборгованості (у разі виникнення) зі Позичальником, його близькими особами, представником, </w:t>
      </w:r>
      <w:r>
        <w:rPr>
          <w:rStyle w:val="20"/>
          <w:color w:val="333333"/>
          <w:lang w:eastAsia="uk-UA"/>
        </w:rPr>
        <w:t>спадкоємцем, поручителем, майновим поручителем або третіми особами, взаємодія з якими передбачена Договором та які надали згоду на таку взаємодію, за допомогою відео- та/або звукозаписувального технічного засобу, а також попередити зазначених осіб про таке</w:t>
      </w:r>
      <w:r>
        <w:rPr>
          <w:rStyle w:val="20"/>
          <w:color w:val="333333"/>
          <w:lang w:eastAsia="uk-UA"/>
        </w:rPr>
        <w:t xml:space="preserve"> фіксування.</w:t>
      </w:r>
    </w:p>
    <w:p w:rsidR="00000000" w:rsidRDefault="003E3D5A">
      <w:pPr>
        <w:pStyle w:val="1a"/>
        <w:ind w:right="424"/>
        <w:jc w:val="both"/>
      </w:pPr>
      <w:r>
        <w:rPr>
          <w:rStyle w:val="20"/>
          <w:rFonts w:ascii="Times New Roman" w:hAnsi="Times New Roman" w:cs="Times New Roman"/>
          <w:sz w:val="24"/>
          <w:szCs w:val="24"/>
          <w:shd w:val="clear" w:color="auto" w:fill="FFFFFF"/>
        </w:rPr>
        <w:t>9.3.2.Виконувати обов’язки передбачені цим Договором.</w:t>
      </w:r>
    </w:p>
    <w:p w:rsidR="00000000" w:rsidRDefault="003E3D5A">
      <w:pPr>
        <w:shd w:val="clear" w:color="auto" w:fill="FFFFFF"/>
        <w:autoSpaceDE w:val="0"/>
        <w:ind w:right="424"/>
        <w:jc w:val="both"/>
      </w:pPr>
      <w:r>
        <w:rPr>
          <w:rStyle w:val="20"/>
          <w:b/>
        </w:rPr>
        <w:t>9.4.</w:t>
      </w:r>
      <w:r>
        <w:rPr>
          <w:rStyle w:val="20"/>
          <w:b/>
          <w:lang w:val="ru-RU"/>
        </w:rPr>
        <w:t xml:space="preserve">Кредитодавець </w:t>
      </w:r>
      <w:r>
        <w:rPr>
          <w:rStyle w:val="20"/>
          <w:b/>
        </w:rPr>
        <w:t>має право:</w:t>
      </w:r>
    </w:p>
    <w:p w:rsidR="00000000" w:rsidRDefault="003E3D5A">
      <w:pPr>
        <w:shd w:val="clear" w:color="auto" w:fill="FFFFFF"/>
        <w:autoSpaceDE w:val="0"/>
        <w:ind w:right="424"/>
        <w:jc w:val="both"/>
      </w:pPr>
      <w:r>
        <w:t>9.4.1.Достроково розірвати Договір, достроково стягнути кредит повністю та проценти за термін фактичного користування кредитом при настанні умов, передбачених д</w:t>
      </w:r>
      <w:r>
        <w:t>оговором та/або законодавством.</w:t>
      </w:r>
    </w:p>
    <w:p w:rsidR="00000000" w:rsidRDefault="003E3D5A">
      <w:pPr>
        <w:ind w:right="424"/>
        <w:jc w:val="both"/>
      </w:pPr>
      <w:r>
        <w:rPr>
          <w:rStyle w:val="20"/>
          <w:b/>
        </w:rPr>
        <w:t>9.5.Позичальник підтверджує, що:</w:t>
      </w:r>
    </w:p>
    <w:p w:rsidR="00000000" w:rsidRDefault="003E3D5A">
      <w:pPr>
        <w:ind w:right="424"/>
        <w:jc w:val="both"/>
      </w:pPr>
      <w:r>
        <w:t>1)отримав в письмовій формі від Кредитодавця до укладання Договору інформацію вказану в частині другій статті 12 Закону України «Про фінансові послуги та державне регулювання ринків фінансови</w:t>
      </w:r>
      <w:r>
        <w:t>х послуг</w:t>
      </w:r>
      <w:r>
        <w:rPr>
          <w:rStyle w:val="20"/>
          <w:rFonts w:cs="Verdana"/>
          <w:b/>
          <w:u w:val="single"/>
          <w:lang w:eastAsia="uk-UA"/>
        </w:rPr>
        <w:t>;</w:t>
      </w:r>
    </w:p>
    <w:p w:rsidR="00000000" w:rsidRDefault="003E3D5A">
      <w:pPr>
        <w:ind w:right="424"/>
        <w:jc w:val="both"/>
      </w:pPr>
      <w:r>
        <w:lastRenderedPageBreak/>
        <w:t>2)інформація надана Кредитодавцем з дотриманням вимог законодавства про захист прав споживачів та забезпечує правильне розуміння Позичальником суті фінансової послуги без нав’язування її придбання</w:t>
      </w:r>
      <w:r>
        <w:rPr>
          <w:rStyle w:val="20"/>
          <w:lang w:val="ru-RU"/>
        </w:rPr>
        <w:t>;</w:t>
      </w:r>
    </w:p>
    <w:p w:rsidR="00000000" w:rsidRDefault="003E3D5A">
      <w:pPr>
        <w:ind w:right="424"/>
        <w:jc w:val="both"/>
      </w:pPr>
      <w:r>
        <w:t>3)до укладання Договору Кредитодавець надав інфо</w:t>
      </w:r>
      <w:r>
        <w:t>рмацію, необхідну для порівняння різних пропозицій Кредитодавця з метою прийняття обґрунтованого рішення про укладання відповідного договору, в тому числі з урахуванням обрання певного типу кредиту за спеціальною формою (паспорт споживчого кредиту), встано</w:t>
      </w:r>
      <w:r>
        <w:t>вленою у додатку 1 до Закону України «Про споживче кредитування»</w:t>
      </w:r>
      <w:r>
        <w:rPr>
          <w:rStyle w:val="20"/>
          <w:lang w:val="ru-RU"/>
        </w:rPr>
        <w:t>;</w:t>
      </w:r>
    </w:p>
    <w:p w:rsidR="00000000" w:rsidRDefault="003E3D5A">
      <w:pPr>
        <w:ind w:right="424"/>
        <w:jc w:val="both"/>
      </w:pPr>
      <w:r>
        <w:rPr>
          <w:rStyle w:val="20"/>
          <w:lang w:val="ru-RU"/>
        </w:rPr>
        <w:t xml:space="preserve">4)до укладання Договору Кредитодавець </w:t>
      </w:r>
      <w:r>
        <w:t>нада</w:t>
      </w:r>
      <w:r>
        <w:rPr>
          <w:rStyle w:val="20"/>
          <w:lang w:val="ru-RU"/>
        </w:rPr>
        <w:t>в</w:t>
      </w:r>
      <w:r>
        <w:t xml:space="preserve"> пояснення з метою забезпечення можливості оцінити чи адаптовано договір до потреб Позичальника та фінансовому стану, зокрема шляхом роз</w:t>
      </w:r>
      <w:r>
        <w:rPr>
          <w:rStyle w:val="20"/>
          <w:lang w:val="ru-RU"/>
        </w:rPr>
        <w:t>’яснення ін</w:t>
      </w:r>
      <w:r>
        <w:rPr>
          <w:rStyle w:val="20"/>
          <w:lang w:val="ru-RU"/>
        </w:rPr>
        <w:t>формації, що надається, істотних характеристик запропонованих послуг та наслідків для Позичальника, зокрема у разі невиконання Позичальником зобов’язань за таким Договором.</w:t>
      </w:r>
    </w:p>
    <w:p w:rsidR="00000000" w:rsidRDefault="003E3D5A">
      <w:pPr>
        <w:shd w:val="clear" w:color="auto" w:fill="FFFFFF"/>
        <w:autoSpaceDE w:val="0"/>
        <w:ind w:right="424"/>
        <w:jc w:val="center"/>
      </w:pPr>
      <w:r>
        <w:rPr>
          <w:rStyle w:val="20"/>
          <w:b/>
        </w:rPr>
        <w:t xml:space="preserve">10. </w:t>
      </w:r>
      <w:r>
        <w:rPr>
          <w:rStyle w:val="20"/>
          <w:b/>
          <w:color w:val="000000"/>
        </w:rPr>
        <w:t xml:space="preserve">Види </w:t>
      </w:r>
      <w:r>
        <w:rPr>
          <w:rStyle w:val="20"/>
          <w:b/>
        </w:rPr>
        <w:t>забезпечення кредиту</w:t>
      </w:r>
    </w:p>
    <w:p w:rsidR="00000000" w:rsidRDefault="003E3D5A">
      <w:pPr>
        <w:shd w:val="clear" w:color="auto" w:fill="FFFFFF"/>
        <w:autoSpaceDE w:val="0"/>
        <w:ind w:right="424"/>
        <w:jc w:val="both"/>
      </w:pPr>
      <w:r>
        <w:t xml:space="preserve">10.1.Кредит, наданий </w:t>
      </w:r>
      <w:r>
        <w:rPr>
          <w:rStyle w:val="20"/>
          <w:lang w:val="ru-RU"/>
        </w:rPr>
        <w:t xml:space="preserve">Кредитодавцем </w:t>
      </w:r>
      <w:r>
        <w:t>, забезпечується в</w:t>
      </w:r>
      <w:r>
        <w:t>сім належним Позичальнику майном, коштами та всіма активами, що належать йому на праві власності, незважаючи на терміни, коли і як вони були придбані, і на які може бути звернене стягнення в порядку, встановленому законодавством України.</w:t>
      </w:r>
    </w:p>
    <w:p w:rsidR="00000000" w:rsidRDefault="003E3D5A">
      <w:pPr>
        <w:shd w:val="clear" w:color="auto" w:fill="FFFFFF"/>
        <w:autoSpaceDE w:val="0"/>
        <w:ind w:right="424"/>
        <w:jc w:val="both"/>
      </w:pPr>
      <w:r>
        <w:t>10.2.З метою своєч</w:t>
      </w:r>
      <w:r>
        <w:t xml:space="preserve">асного повернення кредиту та сплати процентів за кредитом в забезпечення виконання Договору Позичальником прийнято : договір поруки / 2. </w:t>
      </w:r>
    </w:p>
    <w:p w:rsidR="00000000" w:rsidRDefault="003E3D5A">
      <w:pPr>
        <w:shd w:val="clear" w:color="auto" w:fill="FFFFFF"/>
        <w:autoSpaceDE w:val="0"/>
        <w:ind w:right="424"/>
        <w:jc w:val="both"/>
      </w:pPr>
      <w:r>
        <w:t>10.3.У випадку смерті Позичальника, що наступила до виконання ним своїх обов'язків за цим Договором, зобов’язання щодо</w:t>
      </w:r>
      <w:r>
        <w:t xml:space="preserve"> погашення заборгованості за цим Договор</w:t>
      </w:r>
      <w:r>
        <w:rPr>
          <w:rStyle w:val="20"/>
          <w:lang w:val="ru-RU"/>
        </w:rPr>
        <w:t>ом</w:t>
      </w:r>
      <w:r>
        <w:t xml:space="preserve"> переходять до його спадкоємців у порядку, визначеному чинним законодавством України.</w:t>
      </w:r>
    </w:p>
    <w:p w:rsidR="00000000" w:rsidRDefault="003E3D5A">
      <w:pPr>
        <w:shd w:val="clear" w:color="auto" w:fill="FFFFFF"/>
        <w:autoSpaceDE w:val="0"/>
        <w:ind w:right="424"/>
        <w:jc w:val="center"/>
      </w:pPr>
      <w:r>
        <w:rPr>
          <w:rStyle w:val="20"/>
          <w:b/>
        </w:rPr>
        <w:t>11. Відповідальність сторін</w:t>
      </w:r>
    </w:p>
    <w:p w:rsidR="00000000" w:rsidRDefault="003E3D5A">
      <w:pPr>
        <w:shd w:val="clear" w:color="auto" w:fill="FFFFFF"/>
        <w:autoSpaceDE w:val="0"/>
        <w:ind w:right="424"/>
        <w:jc w:val="both"/>
      </w:pPr>
      <w:r>
        <w:t>11.1.Сторони несуть відповідальність за порушення умов цього Договору згідно чинного законодавства У</w:t>
      </w:r>
      <w:r>
        <w:t>країни.</w:t>
      </w:r>
    </w:p>
    <w:p w:rsidR="00000000" w:rsidRDefault="003E3D5A">
      <w:pPr>
        <w:shd w:val="clear" w:color="auto" w:fill="FFFFFF"/>
        <w:autoSpaceDE w:val="0"/>
        <w:ind w:right="424"/>
        <w:jc w:val="both"/>
      </w:pPr>
      <w:r>
        <w:t>11.2.Порушення умов цього Договору є його невиконання або неналежне виконання , тобто виконання з порушенням умов, зазначених змістом цього Договору.</w:t>
      </w:r>
    </w:p>
    <w:p w:rsidR="00000000" w:rsidRDefault="003E3D5A">
      <w:pPr>
        <w:shd w:val="clear" w:color="auto" w:fill="FFFFFF"/>
        <w:autoSpaceDE w:val="0"/>
        <w:ind w:right="424"/>
        <w:jc w:val="both"/>
      </w:pPr>
      <w:r>
        <w:t>11.3.У разі невиконання або неналежного виконання Сторонами власних зобов’язань згідно цього Догов</w:t>
      </w:r>
      <w:r>
        <w:t>ору, винна сторона відшкодовує іншій стороні завдані цим збитки, шкоду.</w:t>
      </w:r>
    </w:p>
    <w:p w:rsidR="00000000" w:rsidRDefault="003E3D5A">
      <w:pPr>
        <w:pStyle w:val="1a"/>
        <w:ind w:right="424"/>
        <w:jc w:val="both"/>
      </w:pPr>
      <w:r>
        <w:rPr>
          <w:rStyle w:val="20"/>
          <w:rFonts w:ascii="Times New Roman" w:hAnsi="Times New Roman" w:cs="Times New Roman"/>
          <w:color w:val="000000"/>
          <w:sz w:val="24"/>
          <w:szCs w:val="24"/>
        </w:rPr>
        <w:t>11.4.Позичальник,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з урахуванням наступ</w:t>
      </w:r>
      <w:r>
        <w:rPr>
          <w:rStyle w:val="20"/>
          <w:rFonts w:ascii="Times New Roman" w:hAnsi="Times New Roman" w:cs="Times New Roman"/>
          <w:color w:val="000000"/>
          <w:sz w:val="24"/>
          <w:szCs w:val="24"/>
        </w:rPr>
        <w:t>ного:</w:t>
      </w:r>
    </w:p>
    <w:p w:rsidR="00000000" w:rsidRDefault="003E3D5A">
      <w:pPr>
        <w:pStyle w:val="1a"/>
        <w:ind w:right="424" w:firstLine="357"/>
        <w:jc w:val="both"/>
      </w:pPr>
      <w:r>
        <w:rPr>
          <w:rStyle w:val="20"/>
          <w:rFonts w:ascii="Times New Roman" w:hAnsi="Times New Roman" w:cs="Times New Roman"/>
          <w:color w:val="000000"/>
          <w:sz w:val="24"/>
          <w:szCs w:val="24"/>
        </w:rPr>
        <w:t>1) Позичальник зобов’язаний повернути борг за кредитом (тіло кредиту та проценти за користування кредитом) з урахуванням встановленого індексу інфляції за весь час прострочення на підставі ст.625 ЦКУ</w:t>
      </w:r>
      <w:r>
        <w:rPr>
          <w:rStyle w:val="20"/>
          <w:rFonts w:ascii="Times New Roman" w:hAnsi="Times New Roman" w:cs="Times New Roman"/>
          <w:color w:val="000000"/>
          <w:sz w:val="24"/>
          <w:szCs w:val="24"/>
          <w:lang w:val="ru-RU"/>
        </w:rPr>
        <w:t>;</w:t>
      </w:r>
    </w:p>
    <w:p w:rsidR="00000000" w:rsidRDefault="003E3D5A">
      <w:pPr>
        <w:pStyle w:val="1a"/>
        <w:ind w:right="424" w:firstLine="357"/>
        <w:jc w:val="both"/>
      </w:pPr>
      <w:r>
        <w:rPr>
          <w:rStyle w:val="20"/>
          <w:rFonts w:ascii="Times New Roman" w:hAnsi="Times New Roman" w:cs="Times New Roman"/>
          <w:color w:val="000000"/>
          <w:sz w:val="24"/>
          <w:szCs w:val="24"/>
        </w:rPr>
        <w:t xml:space="preserve">2) </w:t>
      </w:r>
      <w:r>
        <w:rPr>
          <w:rStyle w:val="20"/>
          <w:rFonts w:ascii="Times New Roman" w:hAnsi="Times New Roman" w:cs="Times New Roman"/>
          <w:color w:val="000000"/>
          <w:sz w:val="24"/>
          <w:szCs w:val="24"/>
          <w:lang w:val="ru-RU"/>
        </w:rPr>
        <w:t xml:space="preserve">Кредитодавець має право вимагати від </w:t>
      </w:r>
      <w:r>
        <w:rPr>
          <w:rStyle w:val="20"/>
          <w:rFonts w:ascii="Times New Roman" w:hAnsi="Times New Roman" w:cs="Times New Roman"/>
          <w:color w:val="000000"/>
          <w:sz w:val="24"/>
          <w:szCs w:val="24"/>
        </w:rPr>
        <w:t>Позичальн</w:t>
      </w:r>
      <w:r>
        <w:rPr>
          <w:rStyle w:val="20"/>
          <w:rFonts w:ascii="Times New Roman" w:hAnsi="Times New Roman" w:cs="Times New Roman"/>
          <w:color w:val="000000"/>
          <w:sz w:val="24"/>
          <w:szCs w:val="24"/>
        </w:rPr>
        <w:t>ика сплати 3</w:t>
      </w:r>
      <w:r>
        <w:rPr>
          <w:rStyle w:val="20"/>
          <w:rFonts w:ascii="Times New Roman" w:hAnsi="Times New Roman" w:cs="Times New Roman"/>
          <w:b/>
          <w:color w:val="000000"/>
          <w:sz w:val="24"/>
          <w:szCs w:val="24"/>
          <w:lang w:val="ru-RU"/>
        </w:rPr>
        <w:t xml:space="preserve"> (трьох) </w:t>
      </w:r>
      <w:r>
        <w:rPr>
          <w:rStyle w:val="20"/>
          <w:rFonts w:ascii="Times New Roman" w:hAnsi="Times New Roman" w:cs="Times New Roman"/>
          <w:b/>
          <w:color w:val="000000"/>
          <w:sz w:val="24"/>
          <w:szCs w:val="24"/>
        </w:rPr>
        <w:t>процентів</w:t>
      </w:r>
      <w:r>
        <w:rPr>
          <w:rStyle w:val="20"/>
          <w:rFonts w:ascii="Times New Roman" w:hAnsi="Times New Roman" w:cs="Times New Roman"/>
          <w:color w:val="000000"/>
          <w:sz w:val="24"/>
          <w:szCs w:val="24"/>
        </w:rPr>
        <w:t xml:space="preserve"> річних від простроченої суми боргу  на підставі ст.625 ЦКУ.</w:t>
      </w:r>
    </w:p>
    <w:p w:rsidR="00000000" w:rsidRDefault="003E3D5A">
      <w:pPr>
        <w:pStyle w:val="1a"/>
        <w:ind w:right="424" w:firstLine="357"/>
        <w:jc w:val="both"/>
      </w:pPr>
      <w:r>
        <w:rPr>
          <w:rStyle w:val="20"/>
          <w:rFonts w:ascii="Times New Roman" w:hAnsi="Times New Roman" w:cs="Times New Roman"/>
          <w:color w:val="000000"/>
          <w:sz w:val="24"/>
          <w:szCs w:val="24"/>
        </w:rPr>
        <w:t>11.5. Інформація про наслідки невиконання або неналежного виконання Кредитодавцем обов’язків за Договором.</w:t>
      </w:r>
    </w:p>
    <w:p w:rsidR="00000000" w:rsidRDefault="003E3D5A">
      <w:pPr>
        <w:pStyle w:val="1a"/>
        <w:ind w:right="424" w:firstLine="357"/>
        <w:jc w:val="both"/>
      </w:pPr>
      <w:r>
        <w:rPr>
          <w:rFonts w:ascii="Times New Roman" w:hAnsi="Times New Roman" w:cs="Times New Roman"/>
          <w:color w:val="000000"/>
          <w:sz w:val="24"/>
          <w:szCs w:val="24"/>
        </w:rPr>
        <w:t>11.5.1. Договір може бути змінено або розірвано за рішення</w:t>
      </w:r>
      <w:r>
        <w:rPr>
          <w:rFonts w:ascii="Times New Roman" w:hAnsi="Times New Roman" w:cs="Times New Roman"/>
          <w:color w:val="000000"/>
          <w:sz w:val="24"/>
          <w:szCs w:val="24"/>
        </w:rPr>
        <w:t>м суду на вимогу Позичальника у разі істотного порушення Договору Кредитодавцем та в інших випадках, встановлених законом. Позичальник може вимагати відшкодування збитків, завданих зміною або розірванням Договору у разі істотного порушення Договору Кредито</w:t>
      </w:r>
      <w:r>
        <w:rPr>
          <w:rFonts w:ascii="Times New Roman" w:hAnsi="Times New Roman" w:cs="Times New Roman"/>
          <w:color w:val="000000"/>
          <w:sz w:val="24"/>
          <w:szCs w:val="24"/>
        </w:rPr>
        <w:t>давцем.</w:t>
      </w:r>
    </w:p>
    <w:p w:rsidR="00000000" w:rsidRDefault="003E3D5A">
      <w:pPr>
        <w:pStyle w:val="1a"/>
        <w:ind w:right="424" w:firstLine="357"/>
        <w:jc w:val="both"/>
      </w:pPr>
      <w:r>
        <w:rPr>
          <w:rStyle w:val="20"/>
          <w:rFonts w:ascii="Times New Roman" w:hAnsi="Times New Roman" w:cs="Times New Roman"/>
          <w:color w:val="000000"/>
          <w:sz w:val="24"/>
          <w:szCs w:val="24"/>
        </w:rPr>
        <w:t xml:space="preserve">11.5.2. Кредитодавець який прострочив виконання грошового зобов'язання (щодо надання кредиту), на вимогу Позичальника зобов'язаний сплатити суму боргу з урахуванням встановленого індексу інфляції за весь час прострочення, а також </w:t>
      </w:r>
      <w:r>
        <w:rPr>
          <w:rStyle w:val="20"/>
          <w:rFonts w:ascii="Times New Roman" w:hAnsi="Times New Roman" w:cs="Times New Roman"/>
          <w:b/>
          <w:color w:val="000000"/>
          <w:sz w:val="24"/>
          <w:szCs w:val="24"/>
        </w:rPr>
        <w:t>три проценти річни</w:t>
      </w:r>
      <w:r>
        <w:rPr>
          <w:rStyle w:val="20"/>
          <w:rFonts w:ascii="Times New Roman" w:hAnsi="Times New Roman" w:cs="Times New Roman"/>
          <w:b/>
          <w:color w:val="000000"/>
          <w:sz w:val="24"/>
          <w:szCs w:val="24"/>
        </w:rPr>
        <w:t>х</w:t>
      </w:r>
      <w:r>
        <w:rPr>
          <w:rStyle w:val="20"/>
          <w:rFonts w:ascii="Times New Roman" w:hAnsi="Times New Roman" w:cs="Times New Roman"/>
          <w:color w:val="000000"/>
          <w:sz w:val="24"/>
          <w:szCs w:val="24"/>
        </w:rPr>
        <w:t xml:space="preserve"> від простроченої суми.</w:t>
      </w:r>
    </w:p>
    <w:p w:rsidR="00000000" w:rsidRDefault="003E3D5A">
      <w:pPr>
        <w:pStyle w:val="1a"/>
        <w:ind w:right="424" w:firstLine="357"/>
        <w:jc w:val="both"/>
      </w:pPr>
      <w:r>
        <w:rPr>
          <w:rFonts w:ascii="Times New Roman" w:hAnsi="Times New Roman" w:cs="Times New Roman"/>
          <w:color w:val="000000"/>
          <w:sz w:val="24"/>
          <w:szCs w:val="24"/>
        </w:rPr>
        <w:t>11.6. Сторона договору, яка порушила зобов’язання, звільняється від відповідальності за порушення зобов’язання, якщо вона доведе, що це порушення сталося внаслідок випадку або форс-мажорних обставин (обставини непереборної сили), щ</w:t>
      </w:r>
      <w:r>
        <w:rPr>
          <w:rFonts w:ascii="Times New Roman" w:hAnsi="Times New Roman" w:cs="Times New Roman"/>
          <w:color w:val="000000"/>
          <w:sz w:val="24"/>
          <w:szCs w:val="24"/>
        </w:rPr>
        <w:t>о засвідчуються Торгово-</w:t>
      </w:r>
      <w:r>
        <w:rPr>
          <w:rFonts w:ascii="Times New Roman" w:hAnsi="Times New Roman" w:cs="Times New Roman"/>
          <w:color w:val="000000"/>
          <w:sz w:val="24"/>
          <w:szCs w:val="24"/>
        </w:rPr>
        <w:lastRenderedPageBreak/>
        <w:t>промисловою палатою України та уповноваженими нею регіональними торгово-промисловими палатами.</w:t>
      </w:r>
    </w:p>
    <w:p w:rsidR="00000000" w:rsidRDefault="003E3D5A">
      <w:pPr>
        <w:pStyle w:val="1a"/>
        <w:ind w:right="424" w:firstLine="357"/>
        <w:jc w:val="both"/>
      </w:pPr>
      <w:r>
        <w:rPr>
          <w:rStyle w:val="20"/>
          <w:rFonts w:ascii="Times New Roman" w:hAnsi="Times New Roman" w:cs="Times New Roman"/>
          <w:color w:val="000000"/>
          <w:sz w:val="24"/>
          <w:szCs w:val="24"/>
        </w:rPr>
        <w:t>Про настання обставини непереборної сили Сторона договору що порушила зобов’язання  зобов’язана повідомити іншу Сторону у письмовій формі</w:t>
      </w:r>
      <w:r>
        <w:rPr>
          <w:rStyle w:val="20"/>
          <w:rFonts w:ascii="Times New Roman" w:hAnsi="Times New Roman" w:cs="Times New Roman"/>
          <w:color w:val="000000"/>
          <w:sz w:val="24"/>
          <w:szCs w:val="24"/>
        </w:rPr>
        <w:t xml:space="preserve"> шляхом направлення рекомендованого листа на адресу вказану у Розділі 15 Договору протягом </w:t>
      </w:r>
      <w:r>
        <w:rPr>
          <w:rStyle w:val="20"/>
          <w:rFonts w:ascii="Times New Roman" w:hAnsi="Times New Roman" w:cs="Times New Roman"/>
          <w:b/>
          <w:color w:val="000000"/>
          <w:sz w:val="24"/>
          <w:szCs w:val="24"/>
          <w:lang w:val="ru-RU"/>
        </w:rPr>
        <w:t>30</w:t>
      </w:r>
      <w:r>
        <w:rPr>
          <w:rStyle w:val="20"/>
          <w:rFonts w:ascii="Times New Roman" w:hAnsi="Times New Roman" w:cs="Times New Roman"/>
          <w:b/>
          <w:color w:val="000000"/>
          <w:sz w:val="24"/>
          <w:szCs w:val="24"/>
        </w:rPr>
        <w:t xml:space="preserve"> робочих </w:t>
      </w:r>
      <w:r>
        <w:rPr>
          <w:rStyle w:val="20"/>
          <w:rFonts w:ascii="Times New Roman" w:hAnsi="Times New Roman" w:cs="Times New Roman"/>
          <w:color w:val="000000"/>
          <w:sz w:val="24"/>
          <w:szCs w:val="24"/>
        </w:rPr>
        <w:t>днів з дня виникнення обставини непереборної сили.</w:t>
      </w:r>
    </w:p>
    <w:p w:rsidR="00000000" w:rsidRDefault="003E3D5A">
      <w:pPr>
        <w:pStyle w:val="af0"/>
        <w:tabs>
          <w:tab w:val="left" w:pos="9923"/>
        </w:tabs>
        <w:ind w:right="424"/>
      </w:pPr>
      <w:r>
        <w:rPr>
          <w:rStyle w:val="20"/>
          <w:color w:val="333333"/>
          <w:shd w:val="clear" w:color="auto" w:fill="FFFFFF"/>
        </w:rPr>
        <w:t>11.7. Кредитодавець звільняється від відповідальності за шкоду, заподіяну у зв’язку з виконанням ним об</w:t>
      </w:r>
      <w:r>
        <w:rPr>
          <w:rStyle w:val="20"/>
          <w:color w:val="333333"/>
          <w:shd w:val="clear" w:color="auto" w:fill="FFFFFF"/>
        </w:rPr>
        <w:t xml:space="preserve">ов’язків щодо проведення фінансового моніторингу у межах та у спосіб, що передбачені </w:t>
      </w:r>
      <w:r>
        <w:rPr>
          <w:rStyle w:val="20"/>
          <w:color w:val="333333"/>
        </w:rPr>
        <w:t>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w:t>
      </w:r>
      <w:r>
        <w:rPr>
          <w:rStyle w:val="20"/>
          <w:color w:val="333333"/>
        </w:rPr>
        <w:t>вого знищення".</w:t>
      </w:r>
    </w:p>
    <w:p w:rsidR="00000000" w:rsidRDefault="003E3D5A">
      <w:pPr>
        <w:pStyle w:val="af0"/>
        <w:ind w:right="424"/>
        <w:jc w:val="center"/>
      </w:pPr>
      <w:r>
        <w:t>12.Вирішення спорів</w:t>
      </w:r>
    </w:p>
    <w:p w:rsidR="00000000" w:rsidRDefault="003E3D5A">
      <w:pPr>
        <w:pStyle w:val="61"/>
        <w:ind w:right="424" w:firstLine="0"/>
        <w:jc w:val="both"/>
      </w:pPr>
      <w:r>
        <w:rPr>
          <w:rStyle w:val="20"/>
          <w:szCs w:val="24"/>
          <w:lang w:val="uk-UA"/>
        </w:rPr>
        <w:t xml:space="preserve"> </w:t>
      </w:r>
      <w:r>
        <w:rPr>
          <w:rStyle w:val="20"/>
          <w:szCs w:val="24"/>
          <w:lang w:val="uk-UA"/>
        </w:rPr>
        <w:t>12.1.Спори, які виникнуть під час виконання цього Договору, підлягають врегулюванню шляхом переговорів.</w:t>
      </w:r>
    </w:p>
    <w:p w:rsidR="00000000" w:rsidRDefault="003E3D5A">
      <w:pPr>
        <w:pStyle w:val="61"/>
        <w:ind w:right="424" w:firstLine="0"/>
        <w:jc w:val="both"/>
      </w:pPr>
      <w:r>
        <w:rPr>
          <w:rStyle w:val="20"/>
          <w:szCs w:val="24"/>
          <w:lang w:val="uk-UA"/>
        </w:rPr>
        <w:t>12.2.Якщо Сторони не можуть дійти згоди із спірних питань шляхом проведення переговорів, то такий спір підлягає пер</w:t>
      </w:r>
      <w:r>
        <w:rPr>
          <w:rStyle w:val="20"/>
          <w:szCs w:val="24"/>
          <w:lang w:val="uk-UA"/>
        </w:rPr>
        <w:t>едачі на р</w:t>
      </w:r>
      <w:r>
        <w:rPr>
          <w:rStyle w:val="20"/>
          <w:szCs w:val="24"/>
          <w:lang w:val="ru-RU"/>
        </w:rPr>
        <w:t>озгляд суду згідно з чинним законодавством України.</w:t>
      </w:r>
    </w:p>
    <w:p w:rsidR="00000000" w:rsidRDefault="003E3D5A">
      <w:pPr>
        <w:pStyle w:val="61"/>
        <w:ind w:right="424" w:firstLine="0"/>
        <w:jc w:val="both"/>
        <w:rPr>
          <w:szCs w:val="24"/>
          <w:lang w:val="ru-RU"/>
        </w:rPr>
      </w:pPr>
    </w:p>
    <w:p w:rsidR="00000000" w:rsidRDefault="003E3D5A">
      <w:pPr>
        <w:ind w:right="424"/>
        <w:jc w:val="center"/>
      </w:pPr>
      <w:r>
        <w:rPr>
          <w:rStyle w:val="20"/>
          <w:b/>
          <w:color w:val="000000"/>
        </w:rPr>
        <w:t>13. Порядок внесення змін та доповнень, розірвання договору</w:t>
      </w:r>
    </w:p>
    <w:p w:rsidR="00000000" w:rsidRDefault="003E3D5A">
      <w:pPr>
        <w:pStyle w:val="311"/>
        <w:spacing w:after="0"/>
        <w:jc w:val="both"/>
      </w:pPr>
      <w:r>
        <w:rPr>
          <w:rStyle w:val="20"/>
          <w:sz w:val="24"/>
          <w:szCs w:val="24"/>
        </w:rPr>
        <w:t>13.1.Внесення змін до цього Договору оформлюється шляхом підписання Сторонами додаткових договорів (угод). Всі зміни, доповнення та д</w:t>
      </w:r>
      <w:r>
        <w:rPr>
          <w:rStyle w:val="20"/>
          <w:sz w:val="24"/>
          <w:szCs w:val="24"/>
        </w:rPr>
        <w:t>одатки до цього Договору, підписані обома Сторонами є його складовою і невід’ємною частиною.</w:t>
      </w:r>
    </w:p>
    <w:p w:rsidR="00000000" w:rsidRDefault="003E3D5A">
      <w:pPr>
        <w:jc w:val="both"/>
      </w:pPr>
      <w:r>
        <w:rPr>
          <w:rStyle w:val="20"/>
          <w:shd w:val="clear" w:color="auto" w:fill="FFFFFF"/>
        </w:rPr>
        <w:t>13.2.</w:t>
      </w:r>
      <w:r>
        <w:rPr>
          <w:rStyle w:val="20"/>
          <w:rFonts w:eastAsia="Calibri"/>
          <w:lang w:eastAsia="ar-SA"/>
        </w:rPr>
        <w:t xml:space="preserve">Будь-які пропозиції Кредитодавця про зміну умов Договору, визначених частиною першою статті 12 Закону України «Про споживче кредитування» </w:t>
      </w:r>
      <w:r>
        <w:rPr>
          <w:rStyle w:val="20"/>
          <w:rFonts w:eastAsia="Calibri"/>
          <w:shd w:val="clear" w:color="auto" w:fill="FFFFFF"/>
          <w:lang w:eastAsia="ar-SA"/>
        </w:rPr>
        <w:t>та інших істотних ум</w:t>
      </w:r>
      <w:r>
        <w:rPr>
          <w:rStyle w:val="20"/>
          <w:rFonts w:eastAsia="Calibri"/>
          <w:shd w:val="clear" w:color="auto" w:fill="FFFFFF"/>
          <w:lang w:eastAsia="ar-SA"/>
        </w:rPr>
        <w:t xml:space="preserve">ов, </w:t>
      </w:r>
      <w:r>
        <w:rPr>
          <w:rStyle w:val="20"/>
          <w:rFonts w:eastAsia="Calibri"/>
          <w:lang w:eastAsia="ar-SA"/>
        </w:rPr>
        <w:t>здійснюються шляхом направлення Кредитодавцем Позичальнику повідомлення в такий спосіб, що дає змогу встановити дату відправлення повідомлення.</w:t>
      </w:r>
    </w:p>
    <w:p w:rsidR="00000000" w:rsidRDefault="003E3D5A">
      <w:pPr>
        <w:jc w:val="both"/>
      </w:pPr>
      <w:r>
        <w:rPr>
          <w:rStyle w:val="20"/>
          <w:shd w:val="clear" w:color="auto" w:fill="FFFFFF"/>
        </w:rPr>
        <w:t>13.3.</w:t>
      </w:r>
      <w:r>
        <w:rPr>
          <w:rStyle w:val="20"/>
          <w:rFonts w:eastAsia="Calibri"/>
          <w:lang w:eastAsia="ar-SA"/>
        </w:rPr>
        <w:t xml:space="preserve">Пропозиції про </w:t>
      </w:r>
      <w:r>
        <w:rPr>
          <w:rStyle w:val="20"/>
          <w:rFonts w:eastAsia="Calibri"/>
          <w:shd w:val="clear" w:color="auto" w:fill="FFFFFF"/>
          <w:lang w:eastAsia="ar-SA"/>
        </w:rPr>
        <w:t xml:space="preserve">зміну істотних умов Договору, </w:t>
      </w:r>
      <w:r>
        <w:rPr>
          <w:rStyle w:val="20"/>
          <w:rFonts w:eastAsia="Calibri"/>
          <w:lang w:eastAsia="ar-SA"/>
        </w:rPr>
        <w:t>надаються у наступний спосіб та строки</w:t>
      </w:r>
      <w:r>
        <w:rPr>
          <w:rStyle w:val="20"/>
          <w:rFonts w:eastAsia="Calibri"/>
          <w:lang w:val="ru-RU" w:eastAsia="ar-SA"/>
        </w:rPr>
        <w:t>:</w:t>
      </w:r>
    </w:p>
    <w:p w:rsidR="00000000" w:rsidRDefault="003E3D5A">
      <w:pPr>
        <w:pStyle w:val="1a"/>
        <w:jc w:val="both"/>
      </w:pPr>
      <w:r>
        <w:rPr>
          <w:rStyle w:val="20"/>
          <w:rFonts w:ascii="Times New Roman" w:hAnsi="Times New Roman" w:cs="Times New Roman"/>
          <w:sz w:val="24"/>
          <w:szCs w:val="24"/>
          <w:shd w:val="clear" w:color="auto" w:fill="FFFFFF"/>
        </w:rPr>
        <w:t>13.3.1.</w:t>
      </w:r>
      <w:r>
        <w:rPr>
          <w:rStyle w:val="20"/>
          <w:rFonts w:ascii="Times New Roman" w:eastAsia="Calibri" w:hAnsi="Times New Roman" w:cs="Times New Roman"/>
          <w:sz w:val="24"/>
          <w:szCs w:val="24"/>
          <w:shd w:val="clear" w:color="auto" w:fill="FFFFFF"/>
        </w:rPr>
        <w:t xml:space="preserve">Пропозиція </w:t>
      </w:r>
      <w:r>
        <w:rPr>
          <w:rStyle w:val="20"/>
          <w:rFonts w:ascii="Times New Roman" w:eastAsia="Calibri" w:hAnsi="Times New Roman" w:cs="Times New Roman"/>
          <w:sz w:val="24"/>
          <w:szCs w:val="24"/>
          <w:shd w:val="clear" w:color="auto" w:fill="FFFFFF"/>
        </w:rPr>
        <w:t xml:space="preserve">про зміну істотних умов Договору (повідомлення) надсилається іншій Стороні листом </w:t>
      </w:r>
      <w:r>
        <w:rPr>
          <w:rStyle w:val="20"/>
          <w:rFonts w:ascii="Times New Roman" w:eastAsia="Calibri" w:hAnsi="Times New Roman" w:cs="Times New Roman"/>
          <w:sz w:val="24"/>
          <w:szCs w:val="24"/>
        </w:rPr>
        <w:t xml:space="preserve">у спосіб, що дає змогу встановити дату відправлення </w:t>
      </w:r>
      <w:r>
        <w:rPr>
          <w:rStyle w:val="20"/>
          <w:rFonts w:ascii="Times New Roman" w:eastAsia="Calibri" w:hAnsi="Times New Roman" w:cs="Times New Roman"/>
          <w:sz w:val="24"/>
          <w:szCs w:val="24"/>
          <w:shd w:val="clear" w:color="auto" w:fill="FFFFFF"/>
        </w:rPr>
        <w:t xml:space="preserve">або вручається під особистий підпис Позичальнику чи представнику Кредитодавця із відміткою про дату </w:t>
      </w:r>
      <w:r>
        <w:rPr>
          <w:rStyle w:val="20"/>
          <w:rFonts w:ascii="Times New Roman" w:eastAsia="Calibri" w:hAnsi="Times New Roman" w:cs="Times New Roman"/>
          <w:sz w:val="24"/>
          <w:szCs w:val="24"/>
        </w:rPr>
        <w:t xml:space="preserve">відправлення </w:t>
      </w:r>
      <w:r>
        <w:rPr>
          <w:rStyle w:val="20"/>
          <w:rFonts w:ascii="Times New Roman" w:eastAsia="Calibri" w:hAnsi="Times New Roman" w:cs="Times New Roman"/>
          <w:sz w:val="24"/>
          <w:szCs w:val="24"/>
          <w:shd w:val="clear" w:color="auto" w:fill="FFFFFF"/>
        </w:rPr>
        <w:t>та отрима</w:t>
      </w:r>
      <w:r>
        <w:rPr>
          <w:rStyle w:val="20"/>
          <w:rFonts w:ascii="Times New Roman" w:eastAsia="Calibri" w:hAnsi="Times New Roman" w:cs="Times New Roman"/>
          <w:sz w:val="24"/>
          <w:szCs w:val="24"/>
          <w:shd w:val="clear" w:color="auto" w:fill="FFFFFF"/>
        </w:rPr>
        <w:t>ння.</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.3.2.Сторона Договору зобов’язана надати письмову відповідь протягом 10 робочих днів з дня отримання листа чи вручення пропозиції під особистий підпис.</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.3.3.Якщо Сторона Договору не погодилась із змінами або не надала відповідь у строк передбачени</w:t>
      </w:r>
      <w:r>
        <w:rPr>
          <w:rStyle w:val="20"/>
          <w:rFonts w:ascii="Times New Roman" w:hAnsi="Times New Roman" w:cs="Times New Roman"/>
          <w:sz w:val="24"/>
          <w:szCs w:val="24"/>
          <w:shd w:val="clear" w:color="auto" w:fill="FFFFFF"/>
        </w:rPr>
        <w:t xml:space="preserve">й </w:t>
      </w:r>
      <w:r>
        <w:rPr>
          <w:rStyle w:val="20"/>
          <w:rFonts w:ascii="Times New Roman" w:hAnsi="Times New Roman" w:cs="Times New Roman"/>
          <w:sz w:val="24"/>
          <w:szCs w:val="24"/>
          <w:shd w:val="clear" w:color="auto" w:fill="FFFFFF"/>
          <w:lang w:val="ru-RU"/>
        </w:rPr>
        <w:t>п.</w:t>
      </w:r>
      <w:r>
        <w:rPr>
          <w:rStyle w:val="20"/>
          <w:rFonts w:ascii="Times New Roman" w:hAnsi="Times New Roman" w:cs="Times New Roman"/>
          <w:sz w:val="24"/>
          <w:szCs w:val="24"/>
          <w:shd w:val="clear" w:color="auto" w:fill="FFFFFF"/>
        </w:rPr>
        <w:t>п.13.3.2. Договору, пропозиція вважаються не прийнятою.</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.3.4.Якщо Сторона договору погодилась із пропозицією, додатковий договір укладається за місцезнаходженням Кредитодавця , в письмовій формі, протягом 5 робочих днів з дня надання письмової відпов</w:t>
      </w:r>
      <w:r>
        <w:rPr>
          <w:rStyle w:val="20"/>
          <w:rFonts w:ascii="Times New Roman" w:hAnsi="Times New Roman" w:cs="Times New Roman"/>
          <w:sz w:val="24"/>
          <w:szCs w:val="24"/>
          <w:shd w:val="clear" w:color="auto" w:fill="FFFFFF"/>
        </w:rPr>
        <w:t>іді.</w:t>
      </w:r>
    </w:p>
    <w:p w:rsidR="00000000" w:rsidRDefault="003E3D5A">
      <w:pPr>
        <w:pStyle w:val="311"/>
        <w:spacing w:after="0"/>
        <w:jc w:val="both"/>
      </w:pPr>
      <w:r>
        <w:rPr>
          <w:rStyle w:val="20"/>
          <w:color w:val="000000"/>
          <w:sz w:val="24"/>
          <w:szCs w:val="24"/>
        </w:rPr>
        <w:t>13.4.Позичальник має право достроково розірвати цей Договір лише за умови дострокового повернення кредиту та сплати процентів за фактичний строк користування кредитом в день розірвання Договору.</w:t>
      </w:r>
    </w:p>
    <w:p w:rsidR="00000000" w:rsidRDefault="003E3D5A">
      <w:pPr>
        <w:ind w:right="424"/>
        <w:jc w:val="both"/>
      </w:pPr>
      <w:r>
        <w:rPr>
          <w:rStyle w:val="20"/>
          <w:color w:val="000000"/>
          <w:lang w:eastAsia="ar-SA"/>
        </w:rPr>
        <w:t xml:space="preserve">13.5. </w:t>
      </w:r>
      <w:r>
        <w:rPr>
          <w:rStyle w:val="20"/>
          <w:color w:val="000000"/>
          <w:lang w:val="ru-RU" w:eastAsia="ar-SA"/>
        </w:rPr>
        <w:t xml:space="preserve">Кредитодавець </w:t>
      </w:r>
      <w:r>
        <w:rPr>
          <w:rStyle w:val="20"/>
          <w:color w:val="000000"/>
          <w:lang w:eastAsia="ar-SA"/>
        </w:rPr>
        <w:t>має право достроково розірвати цей Д</w:t>
      </w:r>
      <w:r>
        <w:rPr>
          <w:rStyle w:val="20"/>
          <w:color w:val="000000"/>
          <w:lang w:eastAsia="ar-SA"/>
        </w:rPr>
        <w:t>оговір лише в разі настання обставин, визначених Договором або законом.</w:t>
      </w:r>
    </w:p>
    <w:p w:rsidR="00000000" w:rsidRDefault="003E3D5A">
      <w:pPr>
        <w:ind w:right="424"/>
        <w:jc w:val="both"/>
      </w:pPr>
      <w:r>
        <w:rPr>
          <w:rStyle w:val="20"/>
          <w:color w:val="000000"/>
          <w:lang w:eastAsia="ar-SA"/>
        </w:rPr>
        <w:t xml:space="preserve">13.6. </w:t>
      </w:r>
    </w:p>
    <w:p w:rsidR="00000000" w:rsidRDefault="003E3D5A">
      <w:pPr>
        <w:pStyle w:val="33"/>
        <w:jc w:val="both"/>
      </w:pPr>
      <w:r>
        <w:rPr>
          <w:rStyle w:val="20"/>
          <w:rFonts w:ascii="Times New Roman" w:hAnsi="Times New Roman" w:cs="Times New Roman"/>
          <w:color w:val="000000"/>
          <w:sz w:val="24"/>
          <w:szCs w:val="24"/>
        </w:rPr>
        <w:t>13.7.У Позичальника відсутнє</w:t>
      </w:r>
      <w:r>
        <w:rPr>
          <w:rStyle w:val="20"/>
          <w:rFonts w:ascii="Times New Roman" w:hAnsi="Times New Roman" w:cs="Times New Roman"/>
          <w:i/>
          <w:color w:val="000000"/>
          <w:sz w:val="24"/>
          <w:szCs w:val="24"/>
        </w:rPr>
        <w:t xml:space="preserve"> </w:t>
      </w:r>
      <w:r>
        <w:rPr>
          <w:rStyle w:val="20"/>
          <w:rFonts w:ascii="Times New Roman" w:hAnsi="Times New Roman" w:cs="Times New Roman"/>
          <w:color w:val="000000"/>
          <w:sz w:val="24"/>
          <w:szCs w:val="24"/>
        </w:rPr>
        <w:t xml:space="preserve">право </w:t>
      </w:r>
      <w:r>
        <w:rPr>
          <w:rStyle w:val="20"/>
          <w:rFonts w:ascii="Times New Roman" w:hAnsi="Times New Roman" w:cs="Times New Roman"/>
          <w:b/>
          <w:color w:val="000000"/>
          <w:sz w:val="24"/>
          <w:szCs w:val="24"/>
        </w:rPr>
        <w:t>в односторонньому порядку</w:t>
      </w:r>
      <w:r>
        <w:rPr>
          <w:rStyle w:val="20"/>
          <w:rFonts w:ascii="Times New Roman" w:hAnsi="Times New Roman" w:cs="Times New Roman"/>
          <w:color w:val="000000"/>
          <w:sz w:val="24"/>
          <w:szCs w:val="24"/>
        </w:rPr>
        <w:t xml:space="preserve"> продовжувати строк кредитування або строк виплати кредиту, установлених Договором.</w:t>
      </w:r>
    </w:p>
    <w:p w:rsidR="00000000" w:rsidRDefault="003E3D5A">
      <w:pPr>
        <w:pStyle w:val="33"/>
        <w:jc w:val="both"/>
      </w:pPr>
      <w:r>
        <w:rPr>
          <w:rStyle w:val="20"/>
          <w:rFonts w:ascii="Times New Roman" w:hAnsi="Times New Roman" w:cs="Times New Roman"/>
          <w:color w:val="000000"/>
          <w:sz w:val="24"/>
          <w:szCs w:val="24"/>
        </w:rPr>
        <w:t>13.7.Ініціювання Позичальником пр</w:t>
      </w:r>
      <w:r>
        <w:rPr>
          <w:rStyle w:val="20"/>
          <w:rFonts w:ascii="Times New Roman" w:hAnsi="Times New Roman" w:cs="Times New Roman"/>
          <w:color w:val="000000"/>
          <w:sz w:val="24"/>
          <w:szCs w:val="24"/>
        </w:rPr>
        <w:t>одовження (лонгації, пролонгації) строку кредитування/строку договору відбувається без змін умов попередньо укладеного Договору в бік погіршення для Позичальника. Зміни до Договору вносяться за згодою Сторін в порядку передбаченому п.п.13.1. -13.3 Договору</w:t>
      </w:r>
      <w:r>
        <w:rPr>
          <w:rStyle w:val="20"/>
          <w:rFonts w:ascii="Times New Roman" w:hAnsi="Times New Roman" w:cs="Times New Roman"/>
          <w:color w:val="000000"/>
          <w:sz w:val="24"/>
          <w:szCs w:val="24"/>
        </w:rPr>
        <w:t>.</w:t>
      </w:r>
    </w:p>
    <w:p w:rsidR="00000000" w:rsidRDefault="003E3D5A">
      <w:pPr>
        <w:jc w:val="both"/>
      </w:pPr>
      <w:r>
        <w:t>13.8. Канал для комунікацій з Позичальником ___________________ ( смс-інформування, месенджер, електронна пошта, інші).</w:t>
      </w:r>
    </w:p>
    <w:p w:rsidR="00000000" w:rsidRDefault="003E3D5A">
      <w:pPr>
        <w:ind w:right="-43"/>
        <w:jc w:val="both"/>
      </w:pPr>
      <w:r>
        <w:lastRenderedPageBreak/>
        <w:t>Кредитодавець інформує Позичальника під час користування послугою з надання споживчого кредиту шляхом відправлення на обраний за згодо</w:t>
      </w:r>
      <w:r>
        <w:t xml:space="preserve">ю зі Позичальником канал для комунікацій кожного разу в дату зміни строку повернення кредиту та/або суми (ліміту) споживчого кредиту повідомлення такого змісту: дата повернення кредиту та процентів за ним (у разі зміни); сума (ліміт) установленого розміру </w:t>
      </w:r>
      <w:r>
        <w:t>кредиту та дата її (його) установлення (у разі зміни).</w:t>
      </w:r>
    </w:p>
    <w:p w:rsidR="00000000" w:rsidRDefault="003E3D5A">
      <w:pPr>
        <w:ind w:right="78"/>
        <w:jc w:val="both"/>
      </w:pPr>
      <w:r>
        <w:t xml:space="preserve">13.9. </w:t>
      </w:r>
      <w:r>
        <w:rPr>
          <w:rStyle w:val="20"/>
          <w:shd w:val="clear" w:color="auto" w:fill="FFFFFF"/>
        </w:rPr>
        <w:t>Кредитодавець не має права за заявою Позичальника розривати Договір чи вчиняти інші дії, що мають наслідком припинення Договору, у разі якщо грошові кошти Позичальника, заморожені відповідно до З</w:t>
      </w:r>
      <w:r>
        <w:rPr>
          <w:rStyle w:val="20"/>
          <w:shd w:val="clear" w:color="auto" w:fill="FFFFFF"/>
        </w:rPr>
        <w:t>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К</w:t>
      </w:r>
      <w:r>
        <w:t>редитодавець має право вимагати розірвання Договору у випадках, передб</w:t>
      </w:r>
      <w:r>
        <w:t>ачених законодавством, що регулює відносини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000000" w:rsidRDefault="003E3D5A">
      <w:pPr>
        <w:pStyle w:val="33"/>
        <w:ind w:right="424"/>
        <w:jc w:val="center"/>
      </w:pPr>
      <w:r>
        <w:rPr>
          <w:rStyle w:val="20"/>
          <w:rFonts w:ascii="Times New Roman" w:hAnsi="Times New Roman" w:cs="Times New Roman"/>
          <w:b/>
          <w:color w:val="000000"/>
          <w:sz w:val="24"/>
          <w:szCs w:val="24"/>
        </w:rPr>
        <w:t>14.Iншi умови</w:t>
      </w:r>
    </w:p>
    <w:p w:rsidR="00000000" w:rsidRDefault="003E3D5A">
      <w:pPr>
        <w:pStyle w:val="61"/>
        <w:ind w:right="424" w:firstLine="0"/>
        <w:jc w:val="both"/>
      </w:pPr>
      <w:r>
        <w:rPr>
          <w:rStyle w:val="20"/>
          <w:szCs w:val="24"/>
          <w:lang w:val="ru-RU"/>
        </w:rPr>
        <w:t>14.1.Цей Договір складено</w:t>
      </w:r>
      <w:r>
        <w:rPr>
          <w:rStyle w:val="20"/>
          <w:szCs w:val="24"/>
          <w:lang w:val="ru-RU"/>
        </w:rPr>
        <w:t xml:space="preserve"> в 2-х оригінальних примірниках українською мовою, по одному для кожної із Сторін, що мають однакову юридичну силу.</w:t>
      </w:r>
    </w:p>
    <w:p w:rsidR="00000000" w:rsidRDefault="003E3D5A">
      <w:pPr>
        <w:pStyle w:val="61"/>
        <w:ind w:right="424" w:firstLine="0"/>
        <w:jc w:val="both"/>
      </w:pPr>
      <w:r>
        <w:rPr>
          <w:rStyle w:val="20"/>
          <w:szCs w:val="24"/>
          <w:lang w:val="ru-RU"/>
        </w:rPr>
        <w:t xml:space="preserve">14.2.Після підписання цього Договору всі попередні переговори за ним, листування, попередні договори, протоколи про наміри та будь-які інші </w:t>
      </w:r>
      <w:r>
        <w:rPr>
          <w:rStyle w:val="20"/>
          <w:szCs w:val="24"/>
          <w:lang w:val="ru-RU"/>
        </w:rPr>
        <w:t>усні або письмові домовленості Сторін з питань, що так чи інакше стосуються цього Договору, втрачають юридичну силу.</w:t>
      </w:r>
    </w:p>
    <w:p w:rsidR="00000000" w:rsidRDefault="003E3D5A">
      <w:pPr>
        <w:pStyle w:val="61"/>
        <w:ind w:right="424" w:firstLine="0"/>
        <w:jc w:val="both"/>
      </w:pPr>
      <w:r>
        <w:rPr>
          <w:rStyle w:val="20"/>
          <w:szCs w:val="24"/>
          <w:lang w:val="ru-RU"/>
        </w:rPr>
        <w:t>14.3.Усі не врегульовані цим Договором правовідносини Сторін регулюються чинним законодавством України.</w:t>
      </w:r>
    </w:p>
    <w:p w:rsidR="00000000" w:rsidRDefault="003E3D5A">
      <w:pPr>
        <w:pStyle w:val="33"/>
        <w:ind w:right="424"/>
        <w:jc w:val="both"/>
      </w:pPr>
      <w:r>
        <w:rPr>
          <w:rStyle w:val="20"/>
          <w:rFonts w:ascii="Times New Roman" w:hAnsi="Times New Roman" w:cs="Times New Roman"/>
          <w:color w:val="000000"/>
          <w:sz w:val="24"/>
          <w:szCs w:val="24"/>
        </w:rPr>
        <w:t>14.4.Дія цього Договору припиняєтьс</w:t>
      </w:r>
      <w:r>
        <w:rPr>
          <w:rStyle w:val="20"/>
          <w:rFonts w:ascii="Times New Roman" w:hAnsi="Times New Roman" w:cs="Times New Roman"/>
          <w:color w:val="000000"/>
          <w:sz w:val="24"/>
          <w:szCs w:val="24"/>
        </w:rPr>
        <w:t>я:</w:t>
      </w:r>
    </w:p>
    <w:p w:rsidR="00000000" w:rsidRDefault="003E3D5A">
      <w:pPr>
        <w:pStyle w:val="33"/>
        <w:ind w:right="424"/>
        <w:jc w:val="both"/>
      </w:pPr>
      <w:r>
        <w:rPr>
          <w:rStyle w:val="20"/>
          <w:rFonts w:ascii="Times New Roman" w:hAnsi="Times New Roman" w:cs="Times New Roman"/>
          <w:color w:val="000000"/>
          <w:sz w:val="24"/>
          <w:szCs w:val="24"/>
        </w:rPr>
        <w:t>14.4.1.Після повного виконання Сторонами власних обов’язків згідно цього Договору</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14.4.2.У випадку набрання чинності ухвали або рішення суду про припинення дії цього Договору в порядку визначеному законодавством</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14.4.3.У випадку дострокового розірванн</w:t>
      </w:r>
      <w:r>
        <w:rPr>
          <w:rStyle w:val="20"/>
          <w:rFonts w:ascii="Times New Roman" w:hAnsi="Times New Roman" w:cs="Times New Roman"/>
          <w:color w:val="000000"/>
          <w:sz w:val="24"/>
          <w:szCs w:val="24"/>
        </w:rPr>
        <w:t>я цього Договору в порядку, визначеному цим</w:t>
      </w:r>
    </w:p>
    <w:p w:rsidR="00000000" w:rsidRDefault="003E3D5A">
      <w:pPr>
        <w:pStyle w:val="33"/>
        <w:ind w:right="424"/>
        <w:jc w:val="both"/>
      </w:pPr>
      <w:r>
        <w:rPr>
          <w:rStyle w:val="20"/>
          <w:rFonts w:ascii="Times New Roman" w:hAnsi="Times New Roman" w:cs="Times New Roman"/>
          <w:color w:val="000000"/>
          <w:sz w:val="24"/>
          <w:szCs w:val="24"/>
        </w:rPr>
        <w:t>Договором</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14.4.4.В інших випадках та в порядку передбачених законодавством України.</w:t>
      </w:r>
    </w:p>
    <w:p w:rsidR="00000000" w:rsidRDefault="003E3D5A">
      <w:pPr>
        <w:pStyle w:val="1a"/>
        <w:tabs>
          <w:tab w:val="left" w:pos="0"/>
          <w:tab w:val="left" w:pos="8280"/>
        </w:tabs>
        <w:ind w:right="424"/>
        <w:jc w:val="both"/>
      </w:pPr>
      <w:r>
        <w:rPr>
          <w:rStyle w:val="20"/>
          <w:rFonts w:ascii="Times New Roman" w:hAnsi="Times New Roman" w:cs="Times New Roman"/>
          <w:sz w:val="24"/>
          <w:szCs w:val="24"/>
          <w:lang w:val="ru-RU" w:eastAsia="ru-RU"/>
        </w:rPr>
        <w:t xml:space="preserve">14.5. </w:t>
      </w:r>
      <w:r>
        <w:rPr>
          <w:rStyle w:val="20"/>
          <w:rFonts w:ascii="Times New Roman" w:hAnsi="Times New Roman" w:cs="Times New Roman"/>
          <w:sz w:val="24"/>
          <w:szCs w:val="24"/>
          <w:lang w:eastAsia="ru-RU"/>
        </w:rPr>
        <w:t>Підпис Позичальника</w:t>
      </w:r>
      <w:r>
        <w:rPr>
          <w:rStyle w:val="20"/>
          <w:rFonts w:ascii="Times New Roman" w:hAnsi="Times New Roman" w:cs="Times New Roman"/>
          <w:sz w:val="24"/>
          <w:szCs w:val="24"/>
          <w:lang w:val="ru-RU" w:eastAsia="ru-RU"/>
        </w:rPr>
        <w:t xml:space="preserve"> </w:t>
      </w:r>
      <w:r>
        <w:rPr>
          <w:rStyle w:val="20"/>
          <w:rFonts w:ascii="Times New Roman" w:hAnsi="Times New Roman" w:cs="Times New Roman"/>
          <w:sz w:val="24"/>
          <w:szCs w:val="24"/>
          <w:lang w:eastAsia="ru-RU"/>
        </w:rPr>
        <w:t>в пункті 15 цього Договору є підтвердженням того, що Позичальник отримав до укладання Договору у пись</w:t>
      </w:r>
      <w:r>
        <w:rPr>
          <w:rStyle w:val="20"/>
          <w:rFonts w:ascii="Times New Roman" w:hAnsi="Times New Roman" w:cs="Times New Roman"/>
          <w:sz w:val="24"/>
          <w:szCs w:val="24"/>
          <w:lang w:eastAsia="ru-RU"/>
        </w:rPr>
        <w:t xml:space="preserve">мовій формі інформацію вказану в п.9.5 Договору, а також оригінал Договору </w:t>
      </w:r>
      <w:r>
        <w:rPr>
          <w:rStyle w:val="20"/>
          <w:rFonts w:ascii="Times New Roman" w:hAnsi="Times New Roman" w:cs="Times New Roman"/>
          <w:sz w:val="24"/>
          <w:szCs w:val="24"/>
        </w:rPr>
        <w:t>та додаток до Договору (графік платежів) одразу після їх підписання, але до початку надання Позичальнику Кредитодавцем фінансової послуги.</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.6.Надання інформації протягом строку ді</w:t>
      </w:r>
      <w:r>
        <w:rPr>
          <w:rStyle w:val="20"/>
          <w:rFonts w:ascii="Times New Roman" w:hAnsi="Times New Roman" w:cs="Times New Roman"/>
          <w:color w:val="000000"/>
          <w:spacing w:val="-1"/>
          <w:sz w:val="24"/>
          <w:szCs w:val="24"/>
        </w:rPr>
        <w:t>ї Договору:</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 xml:space="preserve">.6.1.Кредитодавець на вимогу Позичальника, </w:t>
      </w:r>
      <w:r>
        <w:rPr>
          <w:rStyle w:val="20"/>
          <w:rFonts w:ascii="Times New Roman" w:hAnsi="Times New Roman" w:cs="Times New Roman"/>
          <w:b/>
          <w:color w:val="000000"/>
          <w:spacing w:val="-1"/>
          <w:sz w:val="24"/>
          <w:szCs w:val="24"/>
        </w:rPr>
        <w:t>але не частіше одного разу на місяць</w:t>
      </w:r>
      <w:r>
        <w:rPr>
          <w:rStyle w:val="20"/>
          <w:rFonts w:ascii="Times New Roman" w:hAnsi="Times New Roman" w:cs="Times New Roman"/>
          <w:color w:val="000000"/>
          <w:spacing w:val="-1"/>
          <w:sz w:val="24"/>
          <w:szCs w:val="24"/>
        </w:rPr>
        <w:t xml:space="preserve">, </w:t>
      </w:r>
      <w:r>
        <w:rPr>
          <w:rStyle w:val="20"/>
          <w:rFonts w:ascii="Times New Roman" w:hAnsi="Times New Roman" w:cs="Times New Roman"/>
          <w:b/>
          <w:color w:val="000000"/>
          <w:spacing w:val="-1"/>
          <w:sz w:val="24"/>
          <w:szCs w:val="24"/>
        </w:rPr>
        <w:t>безоплатно</w:t>
      </w:r>
      <w:r>
        <w:rPr>
          <w:rStyle w:val="20"/>
          <w:rFonts w:ascii="Times New Roman" w:hAnsi="Times New Roman" w:cs="Times New Roman"/>
          <w:color w:val="000000"/>
          <w:spacing w:val="-1"/>
          <w:sz w:val="24"/>
          <w:szCs w:val="24"/>
        </w:rPr>
        <w:t xml:space="preserve"> повідомляє Позичальнику інформацію про поточний розмір заборгованості Позичальника, розмір суми кредиту, повернутої Кредитодавцю, а також іншу інформа</w:t>
      </w:r>
      <w:r>
        <w:rPr>
          <w:rStyle w:val="20"/>
          <w:rFonts w:ascii="Times New Roman" w:hAnsi="Times New Roman" w:cs="Times New Roman"/>
          <w:color w:val="000000"/>
          <w:spacing w:val="-1"/>
          <w:sz w:val="24"/>
          <w:szCs w:val="24"/>
        </w:rPr>
        <w:t>цію, надання якої передбачено Законом України «Про споживче кредитування», іншими актами законодавства, а також Договором шляхом надання письмової довідки із додатками (за необхідності) або надання інформації в усній формі.</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.6.2.Для отримання довідки або</w:t>
      </w:r>
      <w:r>
        <w:rPr>
          <w:rStyle w:val="20"/>
          <w:rFonts w:ascii="Times New Roman" w:hAnsi="Times New Roman" w:cs="Times New Roman"/>
          <w:color w:val="000000"/>
          <w:spacing w:val="-1"/>
          <w:sz w:val="24"/>
          <w:szCs w:val="24"/>
        </w:rPr>
        <w:t xml:space="preserve"> інформації в усній формі, Позичальник звертається до Кредитодавця із письмовою вимогою у якій зазначає інформацію, що необхідно надати та форму надання інформації (усна чи письмова).</w:t>
      </w:r>
    </w:p>
    <w:p w:rsidR="00000000" w:rsidRDefault="003E3D5A">
      <w:pPr>
        <w:pStyle w:val="1a"/>
        <w:tabs>
          <w:tab w:val="left" w:pos="8280"/>
        </w:tabs>
        <w:ind w:right="424" w:firstLine="360"/>
        <w:jc w:val="both"/>
      </w:pPr>
      <w:r>
        <w:rPr>
          <w:rStyle w:val="20"/>
          <w:rFonts w:ascii="Times New Roman" w:hAnsi="Times New Roman" w:cs="Times New Roman"/>
          <w:color w:val="000000"/>
          <w:spacing w:val="-1"/>
          <w:sz w:val="24"/>
          <w:szCs w:val="24"/>
        </w:rPr>
        <w:t xml:space="preserve">Кредитодавець протягом </w:t>
      </w:r>
      <w:r>
        <w:rPr>
          <w:rStyle w:val="20"/>
          <w:rFonts w:ascii="Times New Roman" w:hAnsi="Times New Roman" w:cs="Times New Roman"/>
          <w:b/>
          <w:color w:val="000000"/>
          <w:spacing w:val="-1"/>
          <w:sz w:val="24"/>
          <w:szCs w:val="24"/>
        </w:rPr>
        <w:t>5 робочих днів</w:t>
      </w:r>
      <w:r>
        <w:rPr>
          <w:rStyle w:val="20"/>
          <w:rFonts w:ascii="Times New Roman" w:hAnsi="Times New Roman" w:cs="Times New Roman"/>
          <w:color w:val="000000"/>
          <w:spacing w:val="-1"/>
          <w:sz w:val="24"/>
          <w:szCs w:val="24"/>
        </w:rPr>
        <w:t xml:space="preserve"> з дня отримання письмової вимоги н</w:t>
      </w:r>
      <w:r>
        <w:rPr>
          <w:rStyle w:val="20"/>
          <w:rFonts w:ascii="Times New Roman" w:hAnsi="Times New Roman" w:cs="Times New Roman"/>
          <w:color w:val="000000"/>
          <w:spacing w:val="-1"/>
          <w:sz w:val="24"/>
          <w:szCs w:val="24"/>
        </w:rPr>
        <w:t>адає довідку, за умови що така інформація не становить інформацію з обмеженим доступом та підлягає наданню Позичальнику відповідно до вимог законодавства.</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.6.3.У разі якщо надання відповіді в усній формі не потребує додаткового часу для підготовки, відпо</w:t>
      </w:r>
      <w:r>
        <w:rPr>
          <w:rStyle w:val="20"/>
          <w:rFonts w:ascii="Times New Roman" w:hAnsi="Times New Roman" w:cs="Times New Roman"/>
          <w:color w:val="000000"/>
          <w:spacing w:val="-1"/>
          <w:sz w:val="24"/>
          <w:szCs w:val="24"/>
        </w:rPr>
        <w:t xml:space="preserve">відь надається </w:t>
      </w:r>
      <w:r>
        <w:rPr>
          <w:rStyle w:val="20"/>
          <w:rFonts w:ascii="Times New Roman" w:hAnsi="Times New Roman" w:cs="Times New Roman"/>
          <w:b/>
          <w:color w:val="000000"/>
          <w:spacing w:val="-1"/>
          <w:sz w:val="24"/>
          <w:szCs w:val="24"/>
        </w:rPr>
        <w:t>у день звернення</w:t>
      </w:r>
      <w:r>
        <w:rPr>
          <w:rStyle w:val="20"/>
          <w:rFonts w:ascii="Times New Roman" w:hAnsi="Times New Roman" w:cs="Times New Roman"/>
          <w:color w:val="000000"/>
          <w:spacing w:val="-1"/>
          <w:sz w:val="24"/>
          <w:szCs w:val="24"/>
        </w:rPr>
        <w:t>.</w:t>
      </w:r>
    </w:p>
    <w:p w:rsidR="00000000" w:rsidRDefault="003E3D5A">
      <w:pPr>
        <w:pStyle w:val="1a"/>
        <w:tabs>
          <w:tab w:val="left" w:pos="8280"/>
        </w:tabs>
        <w:ind w:right="424"/>
        <w:jc w:val="both"/>
      </w:pPr>
      <w:r>
        <w:rPr>
          <w:rStyle w:val="20"/>
          <w:rFonts w:ascii="Times New Roman" w:hAnsi="Times New Roman" w:cs="Times New Roman"/>
          <w:color w:val="000000"/>
          <w:spacing w:val="-1"/>
          <w:sz w:val="24"/>
          <w:szCs w:val="24"/>
        </w:rPr>
        <w:t xml:space="preserve">У разі якщо надання відповіді в усній формі потребує додаткового часу для підготовки, відповідь надається </w:t>
      </w:r>
      <w:r>
        <w:rPr>
          <w:rStyle w:val="20"/>
          <w:rFonts w:ascii="Times New Roman" w:hAnsi="Times New Roman" w:cs="Times New Roman"/>
          <w:b/>
          <w:color w:val="000000"/>
          <w:spacing w:val="-1"/>
          <w:sz w:val="24"/>
          <w:szCs w:val="24"/>
        </w:rPr>
        <w:t xml:space="preserve">протягом 5 робочих </w:t>
      </w:r>
      <w:r>
        <w:rPr>
          <w:rStyle w:val="20"/>
          <w:rFonts w:ascii="Times New Roman" w:hAnsi="Times New Roman" w:cs="Times New Roman"/>
          <w:color w:val="000000"/>
          <w:spacing w:val="-1"/>
          <w:sz w:val="24"/>
          <w:szCs w:val="24"/>
        </w:rPr>
        <w:t>днів з дня отримання вимоги.</w:t>
      </w:r>
    </w:p>
    <w:p w:rsidR="00000000" w:rsidRDefault="003E3D5A">
      <w:pPr>
        <w:pStyle w:val="HTML0"/>
        <w:ind w:right="424"/>
        <w:jc w:val="both"/>
      </w:pPr>
      <w:r>
        <w:rPr>
          <w:rStyle w:val="20"/>
          <w:rFonts w:ascii="Times New Roman" w:hAnsi="Times New Roman" w:cs="Times New Roman"/>
          <w:sz w:val="24"/>
          <w:szCs w:val="24"/>
        </w:rPr>
        <w:t>14</w:t>
      </w:r>
      <w:r>
        <w:rPr>
          <w:rStyle w:val="20"/>
          <w:rFonts w:ascii="Times New Roman" w:hAnsi="Times New Roman" w:cs="Times New Roman"/>
          <w:spacing w:val="-1"/>
          <w:sz w:val="24"/>
          <w:szCs w:val="24"/>
        </w:rPr>
        <w:t xml:space="preserve">.7. </w:t>
      </w:r>
      <w:r>
        <w:rPr>
          <w:rStyle w:val="20"/>
          <w:rFonts w:ascii="Times New Roman" w:hAnsi="Times New Roman" w:cs="Times New Roman"/>
          <w:sz w:val="24"/>
          <w:szCs w:val="24"/>
          <w:lang w:eastAsia="ru-RU"/>
        </w:rPr>
        <w:t>Сторони погодили:</w:t>
      </w:r>
    </w:p>
    <w:p w:rsidR="00000000" w:rsidRDefault="003E3D5A">
      <w:pPr>
        <w:pStyle w:val="HTML0"/>
        <w:ind w:right="424" w:firstLine="567"/>
        <w:jc w:val="both"/>
      </w:pPr>
      <w:r>
        <w:rPr>
          <w:rFonts w:ascii="Times New Roman" w:hAnsi="Times New Roman" w:cs="Times New Roman"/>
          <w:sz w:val="24"/>
          <w:szCs w:val="24"/>
          <w:lang w:eastAsia="ru-RU"/>
        </w:rPr>
        <w:lastRenderedPageBreak/>
        <w:t>1) право Кредитодавця звертатися до третіх ос</w:t>
      </w:r>
      <w:r>
        <w:rPr>
          <w:rFonts w:ascii="Times New Roman" w:hAnsi="Times New Roman" w:cs="Times New Roman"/>
          <w:sz w:val="24"/>
          <w:szCs w:val="24"/>
          <w:lang w:eastAsia="ru-RU"/>
        </w:rPr>
        <w:t xml:space="preserve">іб у порядку та на умовах, передбачених статтею 25 Закону України «Про споживче кредитування», з метою інформування про необхідність виконання Позичальником зобов’язань за Договором; повідомляти інформацію про укладення Позичальником Договору, його умови, </w:t>
      </w:r>
      <w:r>
        <w:rPr>
          <w:rFonts w:ascii="Times New Roman" w:hAnsi="Times New Roman" w:cs="Times New Roman"/>
          <w:sz w:val="24"/>
          <w:szCs w:val="24"/>
          <w:lang w:eastAsia="ru-RU"/>
        </w:rPr>
        <w:t>стан виконання, наявність простроченої заборгованості та її розмір особам, які не є стороною Договору – представникам, спадкоємцям, поручителям, майновим поручителям Позичальника, третім особам, взаємодія з якими передбачена Договором та які надали згоду н</w:t>
      </w:r>
      <w:r>
        <w:rPr>
          <w:rFonts w:ascii="Times New Roman" w:hAnsi="Times New Roman" w:cs="Times New Roman"/>
          <w:sz w:val="24"/>
          <w:szCs w:val="24"/>
          <w:lang w:eastAsia="ru-RU"/>
        </w:rPr>
        <w:t>а таку взаємодію; передавати інформацію про прострочену заборгованість близьким особам Позичальника із дотриманням вимог частини шостої статті 25 Закону України «Про споживче кредитування».</w:t>
      </w:r>
    </w:p>
    <w:p w:rsidR="00000000" w:rsidRDefault="003E3D5A">
      <w:pPr>
        <w:pStyle w:val="HTML0"/>
        <w:ind w:right="424" w:firstLine="567"/>
        <w:jc w:val="both"/>
      </w:pPr>
      <w:r>
        <w:rPr>
          <w:rStyle w:val="20"/>
          <w:rFonts w:ascii="Times New Roman" w:hAnsi="Times New Roman" w:cs="Times New Roman"/>
          <w:sz w:val="24"/>
          <w:szCs w:val="24"/>
          <w:lang w:eastAsia="ru-RU"/>
        </w:rPr>
        <w:t>2) заборону Кредитодавцю повідомляти інформацію про укладення Пози</w:t>
      </w:r>
      <w:r>
        <w:rPr>
          <w:rStyle w:val="20"/>
          <w:rFonts w:ascii="Times New Roman" w:hAnsi="Times New Roman" w:cs="Times New Roman"/>
          <w:sz w:val="24"/>
          <w:szCs w:val="24"/>
          <w:lang w:eastAsia="ru-RU"/>
        </w:rPr>
        <w:t>чальником Договору, його умови, стан виконання, наявність простроченої заборгованості та її розмір особам, які не є стороною Договору. Така заборона не поширюється на випадки повідомлення зазначеної інформації представникам, спадкоємцям, поручителям, майно</w:t>
      </w:r>
      <w:r>
        <w:rPr>
          <w:rStyle w:val="20"/>
          <w:rFonts w:ascii="Times New Roman" w:hAnsi="Times New Roman" w:cs="Times New Roman"/>
          <w:sz w:val="24"/>
          <w:szCs w:val="24"/>
          <w:lang w:eastAsia="ru-RU"/>
        </w:rPr>
        <w:t xml:space="preserve">вим поручителям Позичальника, третім особам, взаємодія з якими передбачена Договором та які надали згоду на таку взаємодію, а також на випадки передачі інформації про прострочену заборгованість близьким особам споживача із дотриманням вимог частини шостої </w:t>
      </w:r>
      <w:r>
        <w:rPr>
          <w:rStyle w:val="20"/>
          <w:rFonts w:ascii="Times New Roman" w:hAnsi="Times New Roman" w:cs="Times New Roman"/>
          <w:sz w:val="24"/>
          <w:szCs w:val="24"/>
          <w:lang w:eastAsia="ru-RU"/>
        </w:rPr>
        <w:t>статті 25 Закону України «Про споживче кредитування», на підставі волевиявлення (згоди) Позичальника вказаного у пп.1) п.14.7 Договору.</w:t>
      </w:r>
    </w:p>
    <w:p w:rsidR="00000000" w:rsidRDefault="003E3D5A">
      <w:pPr>
        <w:pStyle w:val="HTML0"/>
        <w:ind w:right="424"/>
        <w:jc w:val="both"/>
      </w:pPr>
      <w:r>
        <w:rPr>
          <w:rStyle w:val="20"/>
          <w:rFonts w:ascii="Times New Roman" w:hAnsi="Times New Roman" w:cs="Times New Roman"/>
          <w:sz w:val="24"/>
          <w:szCs w:val="24"/>
          <w:lang w:eastAsia="ru-RU"/>
        </w:rPr>
        <w:t>14.</w:t>
      </w:r>
      <w:r>
        <w:rPr>
          <w:rStyle w:val="20"/>
          <w:rFonts w:ascii="Times New Roman" w:hAnsi="Times New Roman" w:cs="Times New Roman"/>
          <w:sz w:val="24"/>
          <w:szCs w:val="24"/>
          <w:lang w:val="uk-UA" w:eastAsia="ru-RU"/>
        </w:rPr>
        <w:t>8</w:t>
      </w:r>
      <w:r>
        <w:rPr>
          <w:rStyle w:val="20"/>
          <w:rFonts w:ascii="Times New Roman" w:hAnsi="Times New Roman" w:cs="Times New Roman"/>
          <w:sz w:val="24"/>
          <w:szCs w:val="24"/>
          <w:lang w:eastAsia="ru-RU"/>
        </w:rPr>
        <w:t>. Кредитодавець не має права передавати іншій особі  (новому кредитору) свої права кредитора за правочином відступле</w:t>
      </w:r>
      <w:r>
        <w:rPr>
          <w:rStyle w:val="20"/>
          <w:rFonts w:ascii="Times New Roman" w:hAnsi="Times New Roman" w:cs="Times New Roman"/>
          <w:sz w:val="24"/>
          <w:szCs w:val="24"/>
          <w:lang w:eastAsia="ru-RU"/>
        </w:rPr>
        <w:t>ння права вимоги за Договором. Кредитодавець не залучає колекторські компанії для врегулювання простроченої заборгованості.</w:t>
      </w:r>
    </w:p>
    <w:p w:rsidR="00000000" w:rsidRDefault="003E3D5A">
      <w:pPr>
        <w:pStyle w:val="HTML0"/>
        <w:ind w:right="424"/>
        <w:jc w:val="both"/>
      </w:pPr>
      <w:r>
        <w:rPr>
          <w:rFonts w:ascii="Times New Roman" w:hAnsi="Times New Roman" w:cs="Times New Roman"/>
          <w:sz w:val="24"/>
          <w:szCs w:val="24"/>
          <w:lang w:eastAsia="ru-RU"/>
        </w:rPr>
        <w:t>14.</w:t>
      </w:r>
      <w:r>
        <w:rPr>
          <w:rFonts w:ascii="Times New Roman" w:hAnsi="Times New Roman" w:cs="Times New Roman"/>
          <w:sz w:val="24"/>
          <w:szCs w:val="24"/>
          <w:lang w:val="uk-UA" w:eastAsia="ru-RU"/>
        </w:rPr>
        <w:t>9</w:t>
      </w:r>
      <w:r>
        <w:rPr>
          <w:rFonts w:ascii="Times New Roman" w:hAnsi="Times New Roman" w:cs="Times New Roman"/>
          <w:sz w:val="24"/>
          <w:szCs w:val="24"/>
          <w:lang w:eastAsia="ru-RU"/>
        </w:rPr>
        <w:t>. Позичальник з питань виконання Сторонами умов Договору звертається до Кредитодавця в порядку передбаченому Законом України «Пр</w:t>
      </w:r>
      <w:r>
        <w:rPr>
          <w:rFonts w:ascii="Times New Roman" w:hAnsi="Times New Roman" w:cs="Times New Roman"/>
          <w:sz w:val="24"/>
          <w:szCs w:val="24"/>
          <w:lang w:eastAsia="ru-RU"/>
        </w:rPr>
        <w:t>о звернення громадян», крім випадків передбачених п.14.6  Договору.</w:t>
      </w:r>
    </w:p>
    <w:p w:rsidR="00000000" w:rsidRDefault="003E3D5A">
      <w:pPr>
        <w:pStyle w:val="HTML0"/>
        <w:ind w:right="424"/>
        <w:jc w:val="both"/>
        <w:rPr>
          <w:rFonts w:ascii="Times New Roman" w:hAnsi="Times New Roman" w:cs="Times New Roman"/>
          <w:sz w:val="24"/>
          <w:szCs w:val="24"/>
          <w:lang w:eastAsia="ru-RU"/>
        </w:rPr>
      </w:pPr>
    </w:p>
    <w:p w:rsidR="00000000" w:rsidRDefault="003E3D5A">
      <w:pPr>
        <w:shd w:val="clear" w:color="auto" w:fill="FFFFFF"/>
        <w:autoSpaceDE w:val="0"/>
        <w:ind w:right="424"/>
        <w:jc w:val="center"/>
      </w:pPr>
      <w:r>
        <w:rPr>
          <w:rStyle w:val="20"/>
          <w:b/>
        </w:rPr>
        <w:t>15. Реквізити Сторін</w:t>
      </w:r>
    </w:p>
    <w:p w:rsidR="00000000" w:rsidRDefault="003E3D5A">
      <w:pPr>
        <w:shd w:val="clear" w:color="auto" w:fill="FFFFFF"/>
        <w:autoSpaceDE w:val="0"/>
        <w:ind w:right="424"/>
        <w:jc w:val="center"/>
      </w:pPr>
    </w:p>
    <w:p w:rsidR="00000000" w:rsidRDefault="003E3D5A">
      <w:pPr>
        <w:shd w:val="clear" w:color="auto" w:fill="FFFFFF"/>
        <w:tabs>
          <w:tab w:val="left" w:pos="9639"/>
        </w:tabs>
        <w:autoSpaceDE w:val="0"/>
        <w:ind w:right="424"/>
        <w:jc w:val="both"/>
      </w:pPr>
      <w:r>
        <w:t>Кредитодавець:                                                                Позичальник __________________</w:t>
      </w:r>
    </w:p>
    <w:p w:rsidR="00000000" w:rsidRDefault="003E3D5A">
      <w:pPr>
        <w:shd w:val="clear" w:color="auto" w:fill="FFFFFF"/>
        <w:autoSpaceDE w:val="0"/>
        <w:ind w:right="424"/>
        <w:jc w:val="both"/>
      </w:pPr>
      <w:r>
        <w:t xml:space="preserve">КРЕДИТНА СПІЛКА </w:t>
      </w:r>
      <w:r>
        <w:tab/>
      </w:r>
      <w:r>
        <w:tab/>
      </w:r>
      <w:r>
        <w:tab/>
      </w:r>
      <w:r>
        <w:tab/>
      </w:r>
      <w:r>
        <w:tab/>
        <w:t>паспорт серія ___№__ виданий __</w:t>
      </w:r>
    </w:p>
    <w:p w:rsidR="00000000" w:rsidRDefault="003E3D5A">
      <w:pPr>
        <w:shd w:val="clear" w:color="auto" w:fill="FFFFFF"/>
        <w:autoSpaceDE w:val="0"/>
        <w:ind w:right="424"/>
        <w:jc w:val="both"/>
      </w:pPr>
      <w:r>
        <w:t>"ХА</w:t>
      </w:r>
      <w:r>
        <w:t>РКІВСЬКА КРЕДИТНА СПІЛКА</w:t>
      </w:r>
      <w:r>
        <w:rPr>
          <w:rStyle w:val="20"/>
        </w:rPr>
        <w:t>"</w:t>
      </w:r>
      <w:r>
        <w:t>,</w:t>
      </w:r>
      <w:r>
        <w:tab/>
      </w:r>
      <w:r>
        <w:tab/>
      </w:r>
      <w:r>
        <w:tab/>
        <w:t>_____________________________</w:t>
      </w:r>
    </w:p>
    <w:p w:rsidR="00000000" w:rsidRDefault="003E3D5A">
      <w:pPr>
        <w:shd w:val="clear" w:color="auto" w:fill="FFFFFF"/>
        <w:autoSpaceDE w:val="0"/>
        <w:ind w:right="424"/>
        <w:jc w:val="both"/>
      </w:pPr>
      <w:r>
        <w:t>КОД ЄДРПОУ    26018581</w:t>
      </w:r>
      <w:r>
        <w:rPr>
          <w:rStyle w:val="20"/>
          <w:lang w:val="ru-RU"/>
        </w:rPr>
        <w:tab/>
      </w:r>
      <w:r>
        <w:rPr>
          <w:rStyle w:val="20"/>
          <w:lang w:val="ru-RU"/>
        </w:rPr>
        <w:tab/>
      </w:r>
      <w:r>
        <w:rPr>
          <w:rStyle w:val="20"/>
          <w:lang w:val="ru-RU"/>
        </w:rPr>
        <w:tab/>
      </w:r>
      <w:r>
        <w:tab/>
      </w:r>
      <w:r>
        <w:tab/>
        <w:t xml:space="preserve"> «___» ______________ р</w:t>
      </w:r>
      <w:r>
        <w:tab/>
        <w:t xml:space="preserve"> </w:t>
      </w:r>
      <w:r>
        <w:tab/>
      </w:r>
      <w:r>
        <w:tab/>
      </w:r>
    </w:p>
    <w:p w:rsidR="00000000" w:rsidRDefault="003E3D5A">
      <w:pPr>
        <w:shd w:val="clear" w:color="auto" w:fill="FFFFFF"/>
        <w:autoSpaceDE w:val="0"/>
        <w:ind w:right="424"/>
        <w:jc w:val="both"/>
      </w:pPr>
      <w:r>
        <w:t xml:space="preserve">Місцезнаходження ( адреса) : ____________ </w:t>
      </w:r>
      <w:r>
        <w:tab/>
      </w:r>
      <w:r>
        <w:tab/>
        <w:t xml:space="preserve">Місце (адреса) проживання : </w:t>
      </w:r>
    </w:p>
    <w:p w:rsidR="00000000" w:rsidRDefault="003E3D5A">
      <w:pPr>
        <w:shd w:val="clear" w:color="auto" w:fill="FFFFFF"/>
        <w:autoSpaceDE w:val="0"/>
        <w:ind w:right="57"/>
      </w:pPr>
      <w:r>
        <w:t xml:space="preserve">_____________________________________                     </w:t>
      </w:r>
      <w:r>
        <w:rPr>
          <w:color w:val="333333"/>
          <w:lang w:eastAsia="uk-UA"/>
        </w:rPr>
        <w:t>Реквізити е</w:t>
      </w:r>
      <w:r>
        <w:rPr>
          <w:color w:val="333333"/>
          <w:lang w:eastAsia="uk-UA"/>
        </w:rPr>
        <w:t xml:space="preserve">лектронного платіжного  </w:t>
      </w:r>
    </w:p>
    <w:p w:rsidR="00000000" w:rsidRDefault="003E3D5A">
      <w:pPr>
        <w:shd w:val="clear" w:color="auto" w:fill="FFFFFF"/>
        <w:autoSpaceDE w:val="0"/>
        <w:ind w:right="57"/>
      </w:pPr>
      <w:r>
        <w:rPr>
          <w:color w:val="333333"/>
          <w:lang w:eastAsia="uk-UA"/>
        </w:rPr>
        <w:t>_____________________________________                     засобу</w:t>
      </w:r>
    </w:p>
    <w:p w:rsidR="00000000" w:rsidRDefault="003E3D5A">
      <w:pPr>
        <w:shd w:val="clear" w:color="auto" w:fill="FFFFFF"/>
        <w:jc w:val="both"/>
      </w:pPr>
      <w:r>
        <w:rPr>
          <w:color w:val="333333"/>
          <w:lang w:eastAsia="uk-UA"/>
        </w:rPr>
        <w:t xml:space="preserve">П/Р ___________ </w:t>
      </w:r>
      <w:r>
        <w:rPr>
          <w:color w:val="333333"/>
          <w:lang w:val="ru-RU" w:eastAsia="uk-UA"/>
        </w:rPr>
        <w:t xml:space="preserve">у </w:t>
      </w:r>
      <w:r>
        <w:rPr>
          <w:color w:val="333333"/>
          <w:lang w:eastAsia="uk-UA"/>
        </w:rPr>
        <w:t>______________________                  номера особистого електронного</w:t>
      </w:r>
    </w:p>
    <w:p w:rsidR="00000000" w:rsidRDefault="003E3D5A">
      <w:pPr>
        <w:shd w:val="clear" w:color="auto" w:fill="FFFFFF"/>
        <w:autoSpaceDE w:val="0"/>
        <w:ind w:right="57"/>
        <w:jc w:val="both"/>
      </w:pPr>
      <w:r>
        <w:rPr>
          <w:color w:val="333333"/>
          <w:lang w:eastAsia="uk-UA"/>
        </w:rPr>
        <w:t xml:space="preserve"> </w:t>
      </w:r>
      <w:r>
        <w:rPr>
          <w:color w:val="333333"/>
          <w:lang w:eastAsia="uk-UA"/>
        </w:rPr>
        <w:t xml:space="preserve">Тел._______                                                                 </w:t>
      </w:r>
      <w:r>
        <w:rPr>
          <w:color w:val="333333"/>
          <w:lang w:eastAsia="uk-UA"/>
        </w:rPr>
        <w:t xml:space="preserve">        платіжного засобу ____ __ ** ****___</w:t>
      </w:r>
      <w:r>
        <w:t xml:space="preserve">                                                        </w:t>
      </w:r>
    </w:p>
    <w:p w:rsidR="00000000" w:rsidRDefault="003E3D5A">
      <w:pPr>
        <w:shd w:val="clear" w:color="auto" w:fill="FFFFFF"/>
        <w:autoSpaceDE w:val="0"/>
        <w:ind w:right="424"/>
        <w:jc w:val="both"/>
      </w:pPr>
      <w:r>
        <w:t xml:space="preserve">                                                                                             </w:t>
      </w:r>
    </w:p>
    <w:p w:rsidR="00000000" w:rsidRDefault="003E3D5A">
      <w:pPr>
        <w:shd w:val="clear" w:color="auto" w:fill="FFFFFF"/>
        <w:autoSpaceDE w:val="0"/>
        <w:ind w:right="424"/>
        <w:jc w:val="both"/>
      </w:pPr>
      <w:r>
        <w:t xml:space="preserve">Голова правління /представник _____________ </w:t>
      </w:r>
      <w:r>
        <w:tab/>
      </w:r>
      <w:r>
        <w:tab/>
        <w:t>Позичальник____</w:t>
      </w:r>
      <w:r>
        <w:t>_______</w:t>
      </w:r>
    </w:p>
    <w:p w:rsidR="00000000" w:rsidRDefault="003E3D5A">
      <w:pPr>
        <w:shd w:val="clear" w:color="auto" w:fill="FFFFFF"/>
        <w:tabs>
          <w:tab w:val="left" w:pos="9639"/>
        </w:tabs>
        <w:autoSpaceDE w:val="0"/>
        <w:ind w:right="424"/>
        <w:jc w:val="both"/>
      </w:pPr>
      <w:r>
        <w:rPr>
          <w:b/>
        </w:rPr>
        <w:t xml:space="preserve"> </w:t>
      </w:r>
      <w:r>
        <w:rPr>
          <w:b/>
        </w:rPr>
        <w:t>( підпис ,прізвище, ініціали )                                             ( підпис ,прізвище, ініціали )</w:t>
      </w:r>
    </w:p>
    <w:p w:rsidR="00000000" w:rsidRDefault="003E3D5A">
      <w:pPr>
        <w:shd w:val="clear" w:color="auto" w:fill="FFFFFF"/>
        <w:autoSpaceDE w:val="0"/>
        <w:ind w:right="424"/>
        <w:jc w:val="right"/>
      </w:pPr>
      <w:r>
        <w:t xml:space="preserve"> </w:t>
      </w:r>
    </w:p>
    <w:p w:rsidR="00000000" w:rsidRDefault="003E3D5A">
      <w:pPr>
        <w:pageBreakBefore/>
        <w:shd w:val="clear" w:color="auto" w:fill="FFFFFF"/>
        <w:autoSpaceDE w:val="0"/>
        <w:ind w:right="424"/>
        <w:jc w:val="center"/>
      </w:pPr>
      <w:r>
        <w:rPr>
          <w:rStyle w:val="20"/>
          <w:b/>
          <w:bCs/>
        </w:rPr>
        <w:lastRenderedPageBreak/>
        <w:t xml:space="preserve">                                                                                    </w:t>
      </w:r>
      <w:r>
        <w:rPr>
          <w:rStyle w:val="20"/>
          <w:b/>
          <w:bCs/>
          <w:lang w:val="ru-RU"/>
        </w:rPr>
        <w:t>ГРАФІК ПЛАТЕЖІВ</w:t>
      </w:r>
    </w:p>
    <w:p w:rsidR="00000000" w:rsidRDefault="003E3D5A">
      <w:pPr>
        <w:pStyle w:val="61"/>
        <w:ind w:left="4248" w:right="424" w:firstLine="0"/>
        <w:jc w:val="center"/>
      </w:pPr>
      <w:r>
        <w:rPr>
          <w:rStyle w:val="20"/>
          <w:b/>
          <w:bCs/>
          <w:szCs w:val="24"/>
          <w:lang w:val="ru-RU"/>
        </w:rPr>
        <w:t xml:space="preserve">                   </w:t>
      </w:r>
      <w:r>
        <w:rPr>
          <w:rStyle w:val="20"/>
          <w:b/>
          <w:bCs/>
          <w:szCs w:val="24"/>
          <w:lang w:val="ru-RU"/>
        </w:rPr>
        <w:t>до договору про спож</w:t>
      </w:r>
      <w:r>
        <w:rPr>
          <w:rStyle w:val="20"/>
          <w:b/>
          <w:bCs/>
          <w:szCs w:val="24"/>
          <w:lang w:val="ru-RU"/>
        </w:rPr>
        <w:t>ивчий кредит</w:t>
      </w:r>
    </w:p>
    <w:p w:rsidR="00000000" w:rsidRDefault="003E3D5A">
      <w:pPr>
        <w:pStyle w:val="61"/>
        <w:ind w:right="424" w:firstLine="0"/>
        <w:jc w:val="center"/>
      </w:pPr>
      <w:r>
        <w:rPr>
          <w:rStyle w:val="20"/>
          <w:b/>
          <w:bCs/>
          <w:szCs w:val="24"/>
          <w:lang w:val="ru-RU"/>
        </w:rPr>
        <w:t xml:space="preserve">                                                                                        № </w:t>
      </w:r>
      <w:r>
        <w:rPr>
          <w:rStyle w:val="20"/>
          <w:b/>
          <w:bCs/>
          <w:szCs w:val="24"/>
          <w:lang w:val="ru-RU"/>
        </w:rPr>
        <w:t>______ від ___________________</w:t>
      </w:r>
    </w:p>
    <w:p w:rsidR="00000000" w:rsidRDefault="003E3D5A">
      <w:pPr>
        <w:pStyle w:val="61"/>
        <w:ind w:right="424" w:firstLine="0"/>
        <w:rPr>
          <w:b/>
          <w:bCs/>
          <w:szCs w:val="24"/>
          <w:lang w:val="ru-RU"/>
        </w:rPr>
      </w:pPr>
    </w:p>
    <w:p w:rsidR="00000000" w:rsidRDefault="003E3D5A">
      <w:pPr>
        <w:pStyle w:val="61"/>
        <w:ind w:right="424" w:firstLine="0"/>
      </w:pPr>
      <w:r>
        <w:rPr>
          <w:b/>
          <w:bCs/>
          <w:szCs w:val="24"/>
          <w:lang w:val="ru-RU"/>
        </w:rPr>
        <w:t xml:space="preserve">м. Зміїв </w:t>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t xml:space="preserve">          «__» __________ р.</w:t>
      </w:r>
    </w:p>
    <w:p w:rsidR="00000000" w:rsidRDefault="003E3D5A">
      <w:pPr>
        <w:pStyle w:val="61"/>
        <w:ind w:right="424" w:firstLine="0"/>
        <w:rPr>
          <w:b/>
          <w:bCs/>
          <w:szCs w:val="24"/>
          <w:lang w:val="ru-RU"/>
        </w:rPr>
      </w:pPr>
    </w:p>
    <w:p w:rsidR="00000000" w:rsidRDefault="003E3D5A">
      <w:pPr>
        <w:pStyle w:val="61"/>
        <w:ind w:right="424" w:firstLine="0"/>
        <w:rPr>
          <w:b/>
          <w:bCs/>
          <w:szCs w:val="24"/>
          <w:lang w:val="ru-RU"/>
        </w:rPr>
      </w:pPr>
    </w:p>
    <w:p w:rsidR="00000000" w:rsidRDefault="003E3D5A">
      <w:pPr>
        <w:pStyle w:val="61"/>
        <w:ind w:left="3540" w:right="424" w:firstLine="0"/>
      </w:pPr>
      <w:r>
        <w:rPr>
          <w:rStyle w:val="20"/>
          <w:b/>
          <w:bCs/>
          <w:szCs w:val="24"/>
          <w:lang w:val="ru-RU"/>
        </w:rPr>
        <w:t>ГРАФІК ПЛАТЕЖ</w:t>
      </w:r>
      <w:r>
        <w:rPr>
          <w:rStyle w:val="20"/>
          <w:b/>
          <w:bCs/>
          <w:szCs w:val="24"/>
          <w:lang w:val="uk-UA"/>
        </w:rPr>
        <w:t>ІВ</w:t>
      </w:r>
    </w:p>
    <w:p w:rsidR="00000000" w:rsidRDefault="003E3D5A">
      <w:pPr>
        <w:pStyle w:val="61"/>
        <w:numPr>
          <w:ilvl w:val="0"/>
          <w:numId w:val="20"/>
        </w:numPr>
        <w:ind w:left="0" w:right="424" w:firstLine="0"/>
        <w:jc w:val="both"/>
      </w:pPr>
      <w:r>
        <w:rPr>
          <w:rStyle w:val="20"/>
          <w:bCs/>
          <w:szCs w:val="24"/>
          <w:lang w:val="ru-RU"/>
        </w:rPr>
        <w:t xml:space="preserve">Сторони погодили наступний </w:t>
      </w:r>
      <w:r>
        <w:rPr>
          <w:rStyle w:val="20"/>
          <w:szCs w:val="24"/>
          <w:lang w:val="ru-RU"/>
        </w:rPr>
        <w:t xml:space="preserve">графік повернення основної суми </w:t>
      </w:r>
      <w:r>
        <w:rPr>
          <w:rStyle w:val="20"/>
          <w:szCs w:val="24"/>
          <w:lang w:val="ru-RU"/>
        </w:rPr>
        <w:t>кредиту, погашення процентів за ним та здійснення інших платежів  (графік платежів):</w:t>
      </w:r>
    </w:p>
    <w:p w:rsidR="00000000" w:rsidRDefault="003E3D5A">
      <w:pPr>
        <w:pStyle w:val="afd"/>
        <w:ind w:left="1211" w:right="424"/>
        <w:jc w:val="right"/>
      </w:pPr>
      <w:r>
        <w:rPr>
          <w:rFonts w:ascii="Times New Roman" w:hAnsi="Times New Roman" w:cs="Times New Roman"/>
        </w:rPr>
        <w:t>Таблиця.</w:t>
      </w:r>
    </w:p>
    <w:tbl>
      <w:tblPr>
        <w:tblW w:w="5000" w:type="pct"/>
        <w:tblInd w:w="-366" w:type="dxa"/>
        <w:tblLayout w:type="fixed"/>
        <w:tblCellMar>
          <w:top w:w="60" w:type="dxa"/>
          <w:left w:w="60" w:type="dxa"/>
          <w:bottom w:w="60" w:type="dxa"/>
          <w:right w:w="60" w:type="dxa"/>
        </w:tblCellMar>
        <w:tblLook w:val="0000"/>
      </w:tblPr>
      <w:tblGrid>
        <w:gridCol w:w="394"/>
        <w:gridCol w:w="259"/>
        <w:gridCol w:w="516"/>
        <w:gridCol w:w="520"/>
        <w:gridCol w:w="519"/>
        <w:gridCol w:w="778"/>
        <w:gridCol w:w="778"/>
        <w:gridCol w:w="778"/>
        <w:gridCol w:w="780"/>
        <w:gridCol w:w="390"/>
        <w:gridCol w:w="1024"/>
        <w:gridCol w:w="798"/>
        <w:gridCol w:w="342"/>
        <w:gridCol w:w="481"/>
        <w:gridCol w:w="508"/>
        <w:gridCol w:w="363"/>
        <w:gridCol w:w="390"/>
        <w:gridCol w:w="386"/>
      </w:tblGrid>
      <w:tr w:rsidR="00000000">
        <w:tc>
          <w:tcPr>
            <w:tcW w:w="388"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b/>
                <w:lang w:eastAsia="uk-UA"/>
              </w:rPr>
              <w:t xml:space="preserve">№ </w:t>
            </w:r>
            <w:r>
              <w:rPr>
                <w:b/>
                <w:lang w:eastAsia="uk-UA"/>
              </w:rPr>
              <w:t>з/п</w:t>
            </w:r>
          </w:p>
        </w:tc>
        <w:tc>
          <w:tcPr>
            <w:tcW w:w="256"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Дата видачі кредиту/дата платежу</w:t>
            </w:r>
          </w:p>
        </w:tc>
        <w:tc>
          <w:tcPr>
            <w:tcW w:w="51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Кількість днів у розрахунковому періоді</w:t>
            </w:r>
          </w:p>
        </w:tc>
        <w:tc>
          <w:tcPr>
            <w:tcW w:w="514"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Чиста сума кредиту/сума платежу за розрахунковий період, грн</w:t>
            </w:r>
          </w:p>
        </w:tc>
        <w:tc>
          <w:tcPr>
            <w:tcW w:w="7450" w:type="dxa"/>
            <w:gridSpan w:val="12"/>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Види платежів за креди</w:t>
            </w:r>
            <w:r>
              <w:rPr>
                <w:b/>
                <w:lang w:eastAsia="uk-UA"/>
              </w:rPr>
              <w:t>том</w:t>
            </w:r>
          </w:p>
        </w:tc>
        <w:tc>
          <w:tcPr>
            <w:tcW w:w="385"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pPr>
            <w:r>
              <w:rPr>
                <w:b/>
                <w:lang w:eastAsia="uk-UA"/>
              </w:rPr>
              <w:t>Реальна річна процентна ставка, %</w:t>
            </w:r>
          </w:p>
        </w:tc>
        <w:tc>
          <w:tcPr>
            <w:tcW w:w="381"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pPr>
            <w:r>
              <w:rPr>
                <w:b/>
                <w:lang w:eastAsia="uk-UA"/>
              </w:rPr>
              <w:t>Загальна вартість кредиту, грн</w:t>
            </w:r>
          </w:p>
        </w:tc>
      </w:tr>
      <w:tr w:rsidR="00000000">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jc w:val="center"/>
            </w:pPr>
            <w:r>
              <w:rPr>
                <w:b/>
                <w:lang w:eastAsia="uk-UA"/>
              </w:rPr>
              <w:t>сума кредиту за договором/погашення суми кредиту</w:t>
            </w:r>
          </w:p>
        </w:tc>
        <w:tc>
          <w:tcPr>
            <w:tcW w:w="769"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jc w:val="center"/>
            </w:pPr>
            <w:r>
              <w:rPr>
                <w:b/>
                <w:lang w:eastAsia="uk-UA"/>
              </w:rPr>
              <w:t>проценти за користування кредитом</w:t>
            </w:r>
          </w:p>
        </w:tc>
        <w:tc>
          <w:tcPr>
            <w:tcW w:w="6168" w:type="dxa"/>
            <w:gridSpan w:val="10"/>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rStyle w:val="20"/>
                <w:b/>
                <w:lang w:eastAsia="uk-UA"/>
              </w:rPr>
              <w:t>платежі за супровідні</w:t>
            </w:r>
            <w:r>
              <w:rPr>
                <w:rStyle w:val="20"/>
                <w:b/>
              </w:rPr>
              <w:t xml:space="preserve"> </w:t>
            </w:r>
            <w:r>
              <w:rPr>
                <w:rStyle w:val="20"/>
                <w:b/>
                <w:lang w:eastAsia="uk-UA"/>
              </w:rPr>
              <w:t>послуги</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2309" w:type="dxa"/>
            <w:gridSpan w:val="3"/>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кредитодавця</w:t>
            </w: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кредитного посередника (за наявності)</w:t>
            </w:r>
          </w:p>
        </w:tc>
        <w:tc>
          <w:tcPr>
            <w:tcW w:w="2462" w:type="dxa"/>
            <w:gridSpan w:val="5"/>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третіх ос</w:t>
            </w:r>
            <w:r>
              <w:rPr>
                <w:b/>
                <w:lang w:eastAsia="uk-UA"/>
              </w:rPr>
              <w:t>іб</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rPr>
          <w:cantSplit/>
          <w:trHeight w:val="2404"/>
        </w:trPr>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за обслуговування кредитної заборгованості</w:t>
            </w:r>
          </w:p>
        </w:tc>
        <w:tc>
          <w:tcPr>
            <w:tcW w:w="76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комісія за надання кредиту</w:t>
            </w:r>
          </w:p>
        </w:tc>
        <w:tc>
          <w:tcPr>
            <w:tcW w:w="771"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інші послуги кредитодавця</w:t>
            </w:r>
            <w:r>
              <w:rPr>
                <w:rStyle w:val="20"/>
                <w:b/>
                <w:bCs/>
                <w:position w:val="7"/>
                <w:lang w:eastAsia="uk-UA"/>
              </w:rPr>
              <w:t>-1</w:t>
            </w:r>
          </w:p>
        </w:tc>
        <w:tc>
          <w:tcPr>
            <w:tcW w:w="385"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комісійний збір</w:t>
            </w:r>
          </w:p>
        </w:tc>
        <w:tc>
          <w:tcPr>
            <w:tcW w:w="1012"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інша плата за послуги кредитного посередника</w:t>
            </w:r>
            <w:r>
              <w:rPr>
                <w:rStyle w:val="20"/>
                <w:b/>
                <w:bCs/>
                <w:position w:val="7"/>
                <w:lang w:eastAsia="uk-UA"/>
              </w:rPr>
              <w:t>-1</w:t>
            </w:r>
          </w:p>
        </w:tc>
        <w:tc>
          <w:tcPr>
            <w:tcW w:w="788"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за розрахунково-касове обслуговування</w:t>
            </w:r>
          </w:p>
        </w:tc>
        <w:tc>
          <w:tcPr>
            <w:tcW w:w="338"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послуги нотаріуса</w:t>
            </w:r>
          </w:p>
        </w:tc>
        <w:tc>
          <w:tcPr>
            <w:tcW w:w="475"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послуги оцінювача</w:t>
            </w:r>
          </w:p>
        </w:tc>
        <w:tc>
          <w:tcPr>
            <w:tcW w:w="502"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послуги с</w:t>
            </w:r>
            <w:r>
              <w:rPr>
                <w:b/>
                <w:lang w:eastAsia="uk-UA"/>
              </w:rPr>
              <w:t>траховика</w:t>
            </w:r>
          </w:p>
        </w:tc>
        <w:tc>
          <w:tcPr>
            <w:tcW w:w="35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інші послуги третіх осіб</w:t>
            </w:r>
            <w:r>
              <w:rPr>
                <w:rStyle w:val="20"/>
                <w:b/>
                <w:bCs/>
                <w:position w:val="7"/>
                <w:lang w:eastAsia="uk-UA"/>
              </w:rPr>
              <w:t>-1</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3</w:t>
            </w: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4</w:t>
            </w: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5</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6</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7</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8</w:t>
            </w: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9</w:t>
            </w: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10</w:t>
            </w: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11</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12</w:t>
            </w: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13</w:t>
            </w: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14</w:t>
            </w: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15</w:t>
            </w: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16</w:t>
            </w: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17</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18</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2</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3</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n</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rPr>
          <w:trHeight w:val="649"/>
        </w:trPr>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b/>
                <w:lang w:eastAsia="uk-UA"/>
              </w:rPr>
              <w:t>Усього</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r>
    </w:tbl>
    <w:p w:rsidR="00000000" w:rsidRDefault="003E3D5A">
      <w:pPr>
        <w:shd w:val="clear" w:color="auto" w:fill="FFFFFF"/>
        <w:ind w:right="424"/>
        <w:jc w:val="both"/>
        <w:rPr>
          <w:b/>
          <w:bCs/>
          <w:position w:val="7"/>
          <w:lang w:eastAsia="uk-UA"/>
        </w:rPr>
      </w:pPr>
    </w:p>
    <w:p w:rsidR="00000000" w:rsidRDefault="003E3D5A">
      <w:pPr>
        <w:shd w:val="clear" w:color="auto" w:fill="FFFFFF"/>
        <w:ind w:right="424"/>
        <w:jc w:val="both"/>
        <w:rPr>
          <w:b/>
          <w:bCs/>
          <w:position w:val="7"/>
          <w:lang w:eastAsia="uk-UA"/>
        </w:rPr>
      </w:pPr>
    </w:p>
    <w:p w:rsidR="00000000" w:rsidRDefault="003E3D5A">
      <w:pPr>
        <w:shd w:val="clear" w:color="auto" w:fill="FFFFFF"/>
        <w:ind w:right="424"/>
        <w:jc w:val="both"/>
      </w:pPr>
      <w:r>
        <w:rPr>
          <w:rStyle w:val="20"/>
          <w:b/>
          <w:bCs/>
          <w:position w:val="7"/>
          <w:lang w:eastAsia="uk-UA"/>
        </w:rPr>
        <w:lastRenderedPageBreak/>
        <w:t>1</w:t>
      </w:r>
      <w:r>
        <w:rPr>
          <w:rStyle w:val="20"/>
          <w:lang w:eastAsia="uk-UA"/>
        </w:rPr>
        <w:t xml:space="preserve">Інформація за кожним видом </w:t>
      </w:r>
      <w:r>
        <w:rPr>
          <w:rStyle w:val="20"/>
          <w:lang w:eastAsia="uk-UA"/>
        </w:rPr>
        <w:t>платежу має зазначатися в окремій колонці таблиці (у разі розширення переліку платежів перелік колонок має бути доповнений).</w:t>
      </w:r>
    </w:p>
    <w:p w:rsidR="00000000" w:rsidRDefault="003E3D5A">
      <w:pPr>
        <w:shd w:val="clear" w:color="auto" w:fill="FFFFFF"/>
        <w:ind w:right="424"/>
        <w:jc w:val="both"/>
      </w:pPr>
    </w:p>
    <w:p w:rsidR="00000000" w:rsidRDefault="003E3D5A">
      <w:pPr>
        <w:numPr>
          <w:ilvl w:val="0"/>
          <w:numId w:val="18"/>
        </w:numPr>
        <w:shd w:val="clear" w:color="auto" w:fill="FFFFFF"/>
        <w:autoSpaceDE w:val="0"/>
        <w:ind w:left="0" w:right="424" w:firstLine="0"/>
        <w:jc w:val="both"/>
      </w:pPr>
      <w:r>
        <w:rPr>
          <w:lang w:eastAsia="ar-SA"/>
        </w:rPr>
        <w:t>Підпис Позичальника в розділі 3 графіку платежів до договору про споживчий кредит є підтвердженням того, що Позичальник отримав гр</w:t>
      </w:r>
      <w:r>
        <w:rPr>
          <w:lang w:eastAsia="ar-SA"/>
        </w:rPr>
        <w:t>афік платежів одразу після його підписання, але до початку надання Позичальнику Кредитодавцем фінансової послуги.</w:t>
      </w:r>
    </w:p>
    <w:p w:rsidR="00000000" w:rsidRDefault="003E3D5A">
      <w:pPr>
        <w:numPr>
          <w:ilvl w:val="0"/>
          <w:numId w:val="18"/>
        </w:numPr>
        <w:shd w:val="clear" w:color="auto" w:fill="FFFFFF"/>
        <w:autoSpaceDE w:val="0"/>
        <w:ind w:left="0" w:right="424" w:firstLine="0"/>
        <w:jc w:val="both"/>
      </w:pPr>
      <w:r>
        <w:rPr>
          <w:rStyle w:val="20"/>
          <w:lang w:eastAsia="ar-SA"/>
        </w:rPr>
        <w:t>Строк дії графіку платежів ___ місяців, з "__" ______ ____ по "__"______ ____ року.</w:t>
      </w:r>
    </w:p>
    <w:p w:rsidR="00000000" w:rsidRDefault="003E3D5A">
      <w:pPr>
        <w:shd w:val="clear" w:color="auto" w:fill="FFFFFF"/>
        <w:autoSpaceDE w:val="0"/>
        <w:ind w:right="424" w:firstLine="567"/>
        <w:rPr>
          <w:b/>
        </w:rPr>
      </w:pPr>
    </w:p>
    <w:p w:rsidR="00000000" w:rsidRDefault="003E3D5A">
      <w:pPr>
        <w:shd w:val="clear" w:color="auto" w:fill="FFFFFF"/>
        <w:autoSpaceDE w:val="0"/>
        <w:ind w:right="424" w:firstLine="567"/>
      </w:pPr>
      <w:r>
        <w:rPr>
          <w:rStyle w:val="20"/>
          <w:b/>
        </w:rPr>
        <w:t>4. Реквізити Сторін.</w:t>
      </w:r>
    </w:p>
    <w:p w:rsidR="00000000" w:rsidRDefault="003E3D5A">
      <w:pPr>
        <w:shd w:val="clear" w:color="auto" w:fill="FFFFFF"/>
        <w:tabs>
          <w:tab w:val="left" w:pos="9639"/>
        </w:tabs>
        <w:autoSpaceDE w:val="0"/>
        <w:ind w:right="424"/>
        <w:jc w:val="both"/>
      </w:pPr>
      <w:r>
        <w:t xml:space="preserve">Кредитодавець:                      </w:t>
      </w:r>
      <w:r>
        <w:t xml:space="preserve">                                          Позичальник __________________</w:t>
      </w:r>
    </w:p>
    <w:p w:rsidR="00000000" w:rsidRDefault="003E3D5A">
      <w:pPr>
        <w:shd w:val="clear" w:color="auto" w:fill="FFFFFF"/>
        <w:autoSpaceDE w:val="0"/>
        <w:ind w:right="424"/>
        <w:jc w:val="both"/>
      </w:pPr>
      <w:r>
        <w:t xml:space="preserve">КРЕДИТНА СПІЛКА </w:t>
      </w:r>
      <w:r>
        <w:tab/>
      </w:r>
      <w:r>
        <w:tab/>
      </w:r>
      <w:r>
        <w:tab/>
      </w:r>
      <w:r>
        <w:tab/>
      </w:r>
      <w:r>
        <w:tab/>
        <w:t>паспорт серія ___№__ виданий __</w:t>
      </w:r>
    </w:p>
    <w:p w:rsidR="00000000" w:rsidRDefault="003E3D5A">
      <w:pPr>
        <w:shd w:val="clear" w:color="auto" w:fill="FFFFFF"/>
        <w:autoSpaceDE w:val="0"/>
        <w:ind w:right="424"/>
        <w:jc w:val="both"/>
      </w:pPr>
      <w:r>
        <w:t>"ХАРКІВСЬКА КРЕДИТНА СПІЛКА</w:t>
      </w:r>
      <w:r>
        <w:rPr>
          <w:rStyle w:val="20"/>
        </w:rPr>
        <w:t>"</w:t>
      </w:r>
      <w:r>
        <w:t>,</w:t>
      </w:r>
      <w:r>
        <w:tab/>
      </w:r>
      <w:r>
        <w:tab/>
      </w:r>
      <w:r>
        <w:tab/>
        <w:t>_____________________________</w:t>
      </w:r>
    </w:p>
    <w:p w:rsidR="00000000" w:rsidRDefault="003E3D5A">
      <w:pPr>
        <w:shd w:val="clear" w:color="auto" w:fill="FFFFFF"/>
        <w:autoSpaceDE w:val="0"/>
        <w:ind w:right="424"/>
        <w:jc w:val="both"/>
      </w:pPr>
      <w:r>
        <w:t>КОД ЄДРПОУ    26018581</w:t>
      </w:r>
      <w:r>
        <w:rPr>
          <w:rStyle w:val="20"/>
          <w:lang w:val="ru-RU"/>
        </w:rPr>
        <w:tab/>
      </w:r>
      <w:r>
        <w:rPr>
          <w:rStyle w:val="20"/>
          <w:lang w:val="ru-RU"/>
        </w:rPr>
        <w:tab/>
      </w:r>
      <w:r>
        <w:rPr>
          <w:rStyle w:val="20"/>
          <w:lang w:val="ru-RU"/>
        </w:rPr>
        <w:tab/>
      </w:r>
      <w:r>
        <w:tab/>
      </w:r>
      <w:r>
        <w:tab/>
        <w:t xml:space="preserve"> «___» ______________ р</w:t>
      </w:r>
      <w:r>
        <w:tab/>
        <w:t xml:space="preserve"> </w:t>
      </w:r>
      <w:r>
        <w:tab/>
      </w:r>
      <w:r>
        <w:tab/>
      </w:r>
    </w:p>
    <w:p w:rsidR="00000000" w:rsidRDefault="003E3D5A">
      <w:pPr>
        <w:shd w:val="clear" w:color="auto" w:fill="FFFFFF"/>
        <w:autoSpaceDE w:val="0"/>
        <w:ind w:right="424"/>
        <w:jc w:val="both"/>
      </w:pPr>
      <w:r>
        <w:t>Місцезнаходже</w:t>
      </w:r>
      <w:r>
        <w:t xml:space="preserve">ння ( адреса) : ____________ </w:t>
      </w:r>
      <w:r>
        <w:tab/>
      </w:r>
      <w:r>
        <w:tab/>
        <w:t xml:space="preserve">Місце (адреса) проживання : </w:t>
      </w:r>
    </w:p>
    <w:p w:rsidR="00000000" w:rsidRDefault="003E3D5A">
      <w:pPr>
        <w:shd w:val="clear" w:color="auto" w:fill="FFFFFF"/>
        <w:autoSpaceDE w:val="0"/>
        <w:ind w:right="57"/>
      </w:pPr>
      <w:r>
        <w:t xml:space="preserve">_____________________________________                     </w:t>
      </w:r>
      <w:r>
        <w:rPr>
          <w:color w:val="333333"/>
          <w:lang w:eastAsia="uk-UA"/>
        </w:rPr>
        <w:t xml:space="preserve">Реквізити електронного платіжного  </w:t>
      </w:r>
    </w:p>
    <w:p w:rsidR="00000000" w:rsidRDefault="003E3D5A">
      <w:pPr>
        <w:shd w:val="clear" w:color="auto" w:fill="FFFFFF"/>
        <w:autoSpaceDE w:val="0"/>
        <w:ind w:right="57"/>
      </w:pPr>
      <w:r>
        <w:rPr>
          <w:color w:val="333333"/>
          <w:lang w:eastAsia="uk-UA"/>
        </w:rPr>
        <w:t>_____________________________________                     засобу</w:t>
      </w:r>
    </w:p>
    <w:p w:rsidR="00000000" w:rsidRDefault="003E3D5A">
      <w:pPr>
        <w:shd w:val="clear" w:color="auto" w:fill="FFFFFF"/>
        <w:jc w:val="both"/>
      </w:pPr>
      <w:r>
        <w:rPr>
          <w:color w:val="333333"/>
          <w:lang w:eastAsia="uk-UA"/>
        </w:rPr>
        <w:t xml:space="preserve">П/Р ___________ </w:t>
      </w:r>
      <w:r>
        <w:rPr>
          <w:color w:val="333333"/>
          <w:lang w:val="ru-RU" w:eastAsia="uk-UA"/>
        </w:rPr>
        <w:t xml:space="preserve">у </w:t>
      </w:r>
      <w:r>
        <w:rPr>
          <w:color w:val="333333"/>
          <w:lang w:eastAsia="uk-UA"/>
        </w:rPr>
        <w:t>___________________</w:t>
      </w:r>
      <w:r>
        <w:rPr>
          <w:color w:val="333333"/>
          <w:lang w:eastAsia="uk-UA"/>
        </w:rPr>
        <w:t>___                  номера особистого електронного</w:t>
      </w:r>
    </w:p>
    <w:p w:rsidR="00000000" w:rsidRDefault="003E3D5A">
      <w:pPr>
        <w:shd w:val="clear" w:color="auto" w:fill="FFFFFF"/>
        <w:autoSpaceDE w:val="0"/>
        <w:ind w:right="57"/>
        <w:jc w:val="both"/>
      </w:pPr>
      <w:r>
        <w:rPr>
          <w:color w:val="333333"/>
          <w:lang w:eastAsia="uk-UA"/>
        </w:rPr>
        <w:t xml:space="preserve"> </w:t>
      </w:r>
      <w:r>
        <w:rPr>
          <w:color w:val="333333"/>
          <w:lang w:eastAsia="uk-UA"/>
        </w:rPr>
        <w:t>Тел._______                                                                         платіжного засобу ____ __ ** ****___</w:t>
      </w:r>
      <w:r>
        <w:t xml:space="preserve">                                                        </w:t>
      </w:r>
    </w:p>
    <w:p w:rsidR="00000000" w:rsidRDefault="003E3D5A">
      <w:pPr>
        <w:shd w:val="clear" w:color="auto" w:fill="FFFFFF"/>
        <w:autoSpaceDE w:val="0"/>
        <w:ind w:right="424"/>
        <w:jc w:val="both"/>
      </w:pPr>
      <w:r>
        <w:t xml:space="preserve">                          </w:t>
      </w:r>
      <w:r>
        <w:t xml:space="preserve">                                                                   </w:t>
      </w:r>
    </w:p>
    <w:p w:rsidR="00000000" w:rsidRDefault="003E3D5A">
      <w:pPr>
        <w:shd w:val="clear" w:color="auto" w:fill="FFFFFF"/>
        <w:autoSpaceDE w:val="0"/>
        <w:ind w:right="424"/>
        <w:jc w:val="both"/>
      </w:pPr>
      <w:r>
        <w:t xml:space="preserve">Голова правління /представник _____________ </w:t>
      </w:r>
      <w:r>
        <w:tab/>
      </w:r>
      <w:r>
        <w:tab/>
        <w:t>Позичальник___________</w:t>
      </w:r>
    </w:p>
    <w:p w:rsidR="00000000" w:rsidRDefault="003E3D5A">
      <w:pPr>
        <w:shd w:val="clear" w:color="auto" w:fill="FFFFFF"/>
        <w:tabs>
          <w:tab w:val="left" w:pos="9639"/>
        </w:tabs>
        <w:autoSpaceDE w:val="0"/>
        <w:ind w:right="424"/>
        <w:jc w:val="both"/>
      </w:pPr>
      <w:r>
        <w:rPr>
          <w:b/>
        </w:rPr>
        <w:t xml:space="preserve"> </w:t>
      </w:r>
      <w:r>
        <w:rPr>
          <w:b/>
        </w:rPr>
        <w:t>( підпис ,прізвище, ініціали )                                             ( підпис ,прізвище, ініціали )</w:t>
      </w:r>
    </w:p>
    <w:p w:rsidR="00000000" w:rsidRDefault="003E3D5A">
      <w:pPr>
        <w:shd w:val="clear" w:color="auto" w:fill="FFFFFF"/>
        <w:tabs>
          <w:tab w:val="left" w:pos="9639"/>
        </w:tabs>
        <w:autoSpaceDE w:val="0"/>
        <w:ind w:right="424"/>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right"/>
      </w:pPr>
    </w:p>
    <w:p w:rsidR="00000000" w:rsidRDefault="003E3D5A">
      <w:pPr>
        <w:autoSpaceDE w:val="0"/>
        <w:jc w:val="center"/>
      </w:pPr>
      <w:r>
        <w:rPr>
          <w:b/>
          <w:sz w:val="28"/>
          <w:szCs w:val="28"/>
        </w:rPr>
        <w:t xml:space="preserve">                                                                                       </w:t>
      </w:r>
    </w:p>
    <w:p w:rsidR="00000000" w:rsidRDefault="003E3D5A">
      <w:pPr>
        <w:shd w:val="clear" w:color="auto" w:fill="FFFFFF"/>
        <w:autoSpaceDE w:val="0"/>
        <w:ind w:left="4956" w:right="424"/>
      </w:pPr>
      <w:r>
        <w:rPr>
          <w:rStyle w:val="20"/>
          <w:b/>
        </w:rPr>
        <w:t xml:space="preserve">Додаток №4 </w:t>
      </w:r>
      <w:r>
        <w:rPr>
          <w:rStyle w:val="20"/>
        </w:rPr>
        <w:t>до ПОЛОЖЕННЯ ПРО ФІНАНСОВІ ПОСЛУГИ КРЕДИТНОЇ СПІЛКИ «Харківська кредитна спілка» (нова редакція ) затвердженого рішенням Спостережної рад</w:t>
      </w:r>
      <w:r>
        <w:rPr>
          <w:rStyle w:val="20"/>
        </w:rPr>
        <w:t>и</w:t>
      </w:r>
    </w:p>
    <w:p w:rsidR="00000000" w:rsidRDefault="003E3D5A">
      <w:pPr>
        <w:shd w:val="clear" w:color="auto" w:fill="FFFFFF"/>
        <w:autoSpaceDE w:val="0"/>
        <w:ind w:left="4248" w:right="424" w:firstLine="708"/>
      </w:pPr>
      <w:r>
        <w:rPr>
          <w:rStyle w:val="20"/>
        </w:rPr>
        <w:t>(Протокол №17  від 11.11. 202</w:t>
      </w:r>
      <w:r>
        <w:rPr>
          <w:rStyle w:val="20"/>
          <w:lang w:val="ru-RU"/>
        </w:rPr>
        <w:t>2</w:t>
      </w:r>
      <w:r>
        <w:rPr>
          <w:rStyle w:val="20"/>
        </w:rPr>
        <w:t xml:space="preserve"> р.)</w:t>
      </w:r>
    </w:p>
    <w:p w:rsidR="00000000" w:rsidRDefault="003E3D5A">
      <w:pPr>
        <w:shd w:val="clear" w:color="auto" w:fill="FFFFFF"/>
        <w:autoSpaceDE w:val="0"/>
        <w:ind w:left="4248" w:right="424" w:firstLine="708"/>
      </w:pPr>
    </w:p>
    <w:p w:rsidR="00000000" w:rsidRDefault="003E3D5A">
      <w:pPr>
        <w:shd w:val="clear" w:color="auto" w:fill="FFFFFF"/>
        <w:autoSpaceDE w:val="0"/>
        <w:ind w:right="424"/>
        <w:jc w:val="center"/>
      </w:pPr>
      <w:r>
        <w:rPr>
          <w:rStyle w:val="20"/>
          <w:b/>
        </w:rPr>
        <w:t>Примірний Договір про споживчий кредит №</w:t>
      </w:r>
    </w:p>
    <w:p w:rsidR="00000000" w:rsidRDefault="003E3D5A">
      <w:pPr>
        <w:shd w:val="clear" w:color="auto" w:fill="FFFFFF"/>
        <w:autoSpaceDE w:val="0"/>
        <w:ind w:right="424"/>
      </w:pPr>
      <w:r>
        <w:rPr>
          <w:b/>
        </w:rPr>
        <w:t xml:space="preserve">                                                      </w:t>
      </w:r>
      <w:r>
        <w:rPr>
          <w:b/>
        </w:rPr>
        <w:t>( кредитна лінія)</w:t>
      </w:r>
    </w:p>
    <w:p w:rsidR="00000000" w:rsidRDefault="003E3D5A">
      <w:pPr>
        <w:shd w:val="clear" w:color="auto" w:fill="FFFFFF"/>
        <w:autoSpaceDE w:val="0"/>
        <w:ind w:right="424"/>
      </w:pPr>
      <w:r>
        <w:t xml:space="preserve">м. Зміїв </w:t>
      </w:r>
      <w:r>
        <w:tab/>
      </w:r>
      <w:r>
        <w:tab/>
      </w:r>
      <w:r>
        <w:tab/>
      </w:r>
      <w:r>
        <w:tab/>
      </w:r>
      <w:r>
        <w:tab/>
      </w:r>
      <w:r>
        <w:tab/>
      </w:r>
      <w:r>
        <w:tab/>
      </w:r>
      <w:r>
        <w:tab/>
        <w:t xml:space="preserve"> «__»____________20___р.</w:t>
      </w:r>
    </w:p>
    <w:p w:rsidR="00000000" w:rsidRDefault="003E3D5A">
      <w:pPr>
        <w:shd w:val="clear" w:color="auto" w:fill="FFFFFF"/>
        <w:autoSpaceDE w:val="0"/>
        <w:ind w:left="6804" w:right="424"/>
      </w:pPr>
      <w:r>
        <w:t>(дата укладення)</w:t>
      </w:r>
    </w:p>
    <w:p w:rsidR="00000000" w:rsidRDefault="003E3D5A">
      <w:pPr>
        <w:shd w:val="clear" w:color="auto" w:fill="FFFFFF"/>
        <w:autoSpaceDE w:val="0"/>
        <w:ind w:right="424"/>
        <w:rPr>
          <w:rFonts w:cs="Courier New"/>
        </w:rPr>
      </w:pPr>
    </w:p>
    <w:p w:rsidR="00000000" w:rsidRDefault="003E3D5A">
      <w:pPr>
        <w:shd w:val="clear" w:color="auto" w:fill="FFFFFF"/>
        <w:autoSpaceDE w:val="0"/>
        <w:ind w:right="424"/>
        <w:jc w:val="both"/>
      </w:pPr>
      <w:r>
        <w:t>КРЕДИТНА СПІЛКА «ХАРКІВСЬКА КРЕДИТНА СПІЛКА",</w:t>
      </w:r>
      <w:r>
        <w:t xml:space="preserve"> далі іменується «Кредитодавець», в особі голови правління /представника ______________, яка діє на підставі Статуту, з одного боку, та ______паспорт___________виданий___________                     « ____»______________р., місце (адреса) проживання:______</w:t>
      </w:r>
      <w:r>
        <w:t>___далі іменується «Позичальник», з другого боку,</w:t>
      </w:r>
      <w:r>
        <w:rPr>
          <w:rStyle w:val="20"/>
          <w:rFonts w:cs="Times New Roman CYR"/>
        </w:rPr>
        <w:t xml:space="preserve"> (далі разом – «Сторони»),</w:t>
      </w:r>
      <w:r>
        <w:t xml:space="preserve"> керуючись Положенням про фінансові послуги КРЕДИТНОЇ СПІЛКИ «ХАРКІВСЬКА  КРЕДИТНА СПІЛКА» у редакції від 11.11.2022р. затвердженого рішенням спостережної ради КРЕДИТНОЇ СПІЛКИ «ХАР</w:t>
      </w:r>
      <w:r>
        <w:t>КІВСЬКА КРЕДИТНА СПІЛКА» (протокол №17  від 11.11.2022р.), уклали цей договір про споживчий кредит (далі - Договір ) про наступне</w:t>
      </w:r>
      <w:r>
        <w:rPr>
          <w:rStyle w:val="20"/>
          <w:rFonts w:cs="Courier New"/>
        </w:rPr>
        <w:t>:</w:t>
      </w:r>
    </w:p>
    <w:p w:rsidR="00000000" w:rsidRDefault="003E3D5A">
      <w:pPr>
        <w:shd w:val="clear" w:color="auto" w:fill="FFFFFF"/>
        <w:ind w:firstLine="567"/>
        <w:jc w:val="center"/>
      </w:pPr>
      <w:r>
        <w:rPr>
          <w:b/>
          <w:color w:val="333333"/>
          <w:lang w:eastAsia="uk-UA"/>
        </w:rPr>
        <w:t>Загальні положення</w:t>
      </w:r>
    </w:p>
    <w:p w:rsidR="00000000" w:rsidRDefault="003E3D5A">
      <w:pPr>
        <w:shd w:val="clear" w:color="auto" w:fill="FFFFFF"/>
        <w:ind w:right="565" w:firstLine="567"/>
      </w:pPr>
      <w:r>
        <w:rPr>
          <w:b/>
          <w:color w:val="333333"/>
          <w:lang w:eastAsia="uk-UA"/>
        </w:rPr>
        <w:t>1) Поняття для визначення сутності предметів та подій в межах Договору.</w:t>
      </w:r>
    </w:p>
    <w:p w:rsidR="00000000" w:rsidRDefault="003E3D5A">
      <w:pPr>
        <w:shd w:val="clear" w:color="auto" w:fill="FFFFFF"/>
        <w:ind w:right="565" w:firstLine="567"/>
        <w:jc w:val="both"/>
      </w:pPr>
      <w:r>
        <w:rPr>
          <w:rStyle w:val="20"/>
          <w:b/>
          <w:color w:val="333333"/>
          <w:lang w:eastAsia="uk-UA"/>
        </w:rPr>
        <w:t>Врегулювання простроченої заборгов</w:t>
      </w:r>
      <w:r>
        <w:rPr>
          <w:rStyle w:val="20"/>
          <w:b/>
          <w:color w:val="333333"/>
          <w:lang w:eastAsia="uk-UA"/>
        </w:rPr>
        <w:t>аності</w:t>
      </w:r>
      <w:r>
        <w:rPr>
          <w:rStyle w:val="20"/>
          <w:color w:val="333333"/>
          <w:lang w:eastAsia="uk-UA"/>
        </w:rPr>
        <w:t xml:space="preserve"> - здійснювані Кредитором, новим кредитором, колекторською компанією заходи, спрямовані на погашення у позасудовому порядку заборгованості Позичальника, який прострочив виконання грошового зобов’язання (прострочена заборгованість) за Договором.</w:t>
      </w:r>
      <w:bookmarkStart w:id="15" w:name="n3011"/>
      <w:bookmarkStart w:id="16" w:name="n2991"/>
      <w:bookmarkEnd w:id="15"/>
      <w:bookmarkEnd w:id="16"/>
    </w:p>
    <w:p w:rsidR="00000000" w:rsidRDefault="003E3D5A">
      <w:pPr>
        <w:shd w:val="clear" w:color="auto" w:fill="FFFFFF"/>
        <w:ind w:right="565" w:firstLine="567"/>
        <w:jc w:val="both"/>
      </w:pPr>
      <w:r>
        <w:rPr>
          <w:rStyle w:val="20"/>
          <w:b/>
          <w:color w:val="333333"/>
          <w:lang w:eastAsia="uk-UA"/>
        </w:rPr>
        <w:t>Догов</w:t>
      </w:r>
      <w:r>
        <w:rPr>
          <w:rStyle w:val="20"/>
          <w:b/>
          <w:color w:val="333333"/>
          <w:lang w:eastAsia="uk-UA"/>
        </w:rPr>
        <w:t xml:space="preserve">ір </w:t>
      </w:r>
      <w:r>
        <w:rPr>
          <w:rStyle w:val="20"/>
          <w:b/>
          <w:color w:val="333333"/>
          <w:lang w:val="ru-RU" w:eastAsia="uk-UA"/>
        </w:rPr>
        <w:t xml:space="preserve">про споживчий кредит </w:t>
      </w:r>
      <w:r>
        <w:rPr>
          <w:rStyle w:val="20"/>
          <w:color w:val="333333"/>
          <w:lang w:eastAsia="uk-UA"/>
        </w:rPr>
        <w:t>- вид кредитного договору, за яким Кредитодавець зобов’язується надати споживчий кредит у розмірі та на умовах, встановлених Договором, а споживач (Позичальник) зобов’язується повернути кредит та сплатити проценти за користування кр</w:t>
      </w:r>
      <w:r>
        <w:rPr>
          <w:rStyle w:val="20"/>
          <w:color w:val="333333"/>
          <w:lang w:eastAsia="uk-UA"/>
        </w:rPr>
        <w:t>едитом на умовах, встановлених Договором.</w:t>
      </w:r>
    </w:p>
    <w:p w:rsidR="00000000" w:rsidRDefault="003E3D5A">
      <w:pPr>
        <w:pStyle w:val="af0"/>
        <w:ind w:right="1235" w:firstLine="565"/>
      </w:pPr>
      <w:r>
        <w:rPr>
          <w:rStyle w:val="20"/>
        </w:rPr>
        <w:t>Кредитна</w:t>
      </w:r>
      <w:r>
        <w:rPr>
          <w:rStyle w:val="20"/>
          <w:spacing w:val="-2"/>
        </w:rPr>
        <w:t xml:space="preserve"> </w:t>
      </w:r>
      <w:r>
        <w:rPr>
          <w:rStyle w:val="20"/>
        </w:rPr>
        <w:t>лінія</w:t>
      </w:r>
      <w:r>
        <w:rPr>
          <w:rStyle w:val="20"/>
          <w:spacing w:val="40"/>
        </w:rPr>
        <w:t xml:space="preserve"> </w:t>
      </w:r>
      <w:r>
        <w:rPr>
          <w:rStyle w:val="20"/>
        </w:rPr>
        <w:t>–</w:t>
      </w:r>
      <w:r>
        <w:rPr>
          <w:rStyle w:val="20"/>
          <w:spacing w:val="-2"/>
        </w:rPr>
        <w:t xml:space="preserve"> </w:t>
      </w:r>
      <w:r>
        <w:rPr>
          <w:rStyle w:val="20"/>
        </w:rPr>
        <w:t>фінансове</w:t>
      </w:r>
      <w:r>
        <w:rPr>
          <w:rStyle w:val="20"/>
          <w:spacing w:val="-2"/>
        </w:rPr>
        <w:t xml:space="preserve"> </w:t>
      </w:r>
      <w:r>
        <w:rPr>
          <w:rStyle w:val="20"/>
        </w:rPr>
        <w:t>кредитування,</w:t>
      </w:r>
      <w:r>
        <w:rPr>
          <w:rStyle w:val="20"/>
          <w:spacing w:val="40"/>
        </w:rPr>
        <w:t xml:space="preserve"> </w:t>
      </w:r>
      <w:r>
        <w:rPr>
          <w:rStyle w:val="20"/>
        </w:rPr>
        <w:t>що</w:t>
      </w:r>
      <w:r>
        <w:rPr>
          <w:rStyle w:val="20"/>
          <w:spacing w:val="-2"/>
        </w:rPr>
        <w:t xml:space="preserve"> </w:t>
      </w:r>
      <w:r>
        <w:rPr>
          <w:rStyle w:val="20"/>
        </w:rPr>
        <w:t>надається</w:t>
      </w:r>
      <w:r>
        <w:rPr>
          <w:rStyle w:val="20"/>
          <w:spacing w:val="-2"/>
        </w:rPr>
        <w:t xml:space="preserve"> </w:t>
      </w:r>
      <w:r>
        <w:rPr>
          <w:rStyle w:val="20"/>
        </w:rPr>
        <w:t>Кредитодавцем, при</w:t>
      </w:r>
      <w:r>
        <w:rPr>
          <w:rStyle w:val="20"/>
          <w:spacing w:val="-2"/>
        </w:rPr>
        <w:t xml:space="preserve"> </w:t>
      </w:r>
      <w:r>
        <w:rPr>
          <w:rStyle w:val="20"/>
        </w:rPr>
        <w:t>якому Позичальник</w:t>
      </w:r>
      <w:r>
        <w:rPr>
          <w:rStyle w:val="20"/>
          <w:spacing w:val="-7"/>
        </w:rPr>
        <w:t xml:space="preserve"> </w:t>
      </w:r>
      <w:r>
        <w:rPr>
          <w:rStyle w:val="20"/>
        </w:rPr>
        <w:t>має</w:t>
      </w:r>
      <w:r>
        <w:rPr>
          <w:rStyle w:val="20"/>
          <w:spacing w:val="-7"/>
        </w:rPr>
        <w:t xml:space="preserve"> </w:t>
      </w:r>
      <w:r>
        <w:rPr>
          <w:rStyle w:val="20"/>
        </w:rPr>
        <w:t>право</w:t>
      </w:r>
      <w:r>
        <w:rPr>
          <w:rStyle w:val="20"/>
          <w:spacing w:val="-7"/>
        </w:rPr>
        <w:t xml:space="preserve"> </w:t>
      </w:r>
      <w:r>
        <w:rPr>
          <w:rStyle w:val="20"/>
        </w:rPr>
        <w:t>на</w:t>
      </w:r>
      <w:r>
        <w:rPr>
          <w:rStyle w:val="20"/>
          <w:spacing w:val="-7"/>
        </w:rPr>
        <w:t xml:space="preserve"> </w:t>
      </w:r>
      <w:r>
        <w:rPr>
          <w:rStyle w:val="20"/>
        </w:rPr>
        <w:t>отримання</w:t>
      </w:r>
      <w:r>
        <w:rPr>
          <w:rStyle w:val="20"/>
          <w:spacing w:val="-7"/>
        </w:rPr>
        <w:t xml:space="preserve"> </w:t>
      </w:r>
      <w:r>
        <w:rPr>
          <w:rStyle w:val="20"/>
        </w:rPr>
        <w:t>і</w:t>
      </w:r>
      <w:r>
        <w:rPr>
          <w:rStyle w:val="20"/>
          <w:spacing w:val="-7"/>
        </w:rPr>
        <w:t xml:space="preserve"> </w:t>
      </w:r>
      <w:r>
        <w:rPr>
          <w:rStyle w:val="20"/>
        </w:rPr>
        <w:t>повернення</w:t>
      </w:r>
      <w:r>
        <w:rPr>
          <w:rStyle w:val="20"/>
          <w:spacing w:val="-7"/>
        </w:rPr>
        <w:t xml:space="preserve"> </w:t>
      </w:r>
      <w:r>
        <w:rPr>
          <w:rStyle w:val="20"/>
        </w:rPr>
        <w:t>кредитних</w:t>
      </w:r>
      <w:r>
        <w:rPr>
          <w:rStyle w:val="20"/>
          <w:spacing w:val="-7"/>
        </w:rPr>
        <w:t xml:space="preserve"> </w:t>
      </w:r>
      <w:r>
        <w:rPr>
          <w:rStyle w:val="20"/>
        </w:rPr>
        <w:t>коштів</w:t>
      </w:r>
      <w:r>
        <w:rPr>
          <w:rStyle w:val="20"/>
          <w:spacing w:val="-7"/>
        </w:rPr>
        <w:t xml:space="preserve"> </w:t>
      </w:r>
      <w:r>
        <w:rPr>
          <w:rStyle w:val="20"/>
        </w:rPr>
        <w:t>в</w:t>
      </w:r>
      <w:r>
        <w:rPr>
          <w:rStyle w:val="20"/>
          <w:spacing w:val="-7"/>
        </w:rPr>
        <w:t xml:space="preserve"> </w:t>
      </w:r>
      <w:r>
        <w:rPr>
          <w:rStyle w:val="20"/>
        </w:rPr>
        <w:t>рамках</w:t>
      </w:r>
      <w:r>
        <w:rPr>
          <w:rStyle w:val="20"/>
          <w:spacing w:val="-7"/>
        </w:rPr>
        <w:t xml:space="preserve"> </w:t>
      </w:r>
      <w:r>
        <w:rPr>
          <w:rStyle w:val="20"/>
        </w:rPr>
        <w:t>певного</w:t>
      </w:r>
      <w:r>
        <w:rPr>
          <w:rStyle w:val="20"/>
          <w:spacing w:val="-7"/>
        </w:rPr>
        <w:t xml:space="preserve"> </w:t>
      </w:r>
      <w:r>
        <w:rPr>
          <w:rStyle w:val="20"/>
        </w:rPr>
        <w:t>ліміту, протягом певного строку.</w:t>
      </w:r>
    </w:p>
    <w:p w:rsidR="00000000" w:rsidRDefault="003E3D5A">
      <w:pPr>
        <w:pStyle w:val="af0"/>
        <w:ind w:right="298" w:firstLine="565"/>
      </w:pPr>
      <w:r>
        <w:rPr>
          <w:rStyle w:val="20"/>
        </w:rPr>
        <w:t>Кредит</w:t>
      </w:r>
      <w:r>
        <w:rPr>
          <w:rStyle w:val="20"/>
          <w:spacing w:val="73"/>
        </w:rPr>
        <w:t xml:space="preserve"> </w:t>
      </w:r>
      <w:r>
        <w:rPr>
          <w:rStyle w:val="20"/>
        </w:rPr>
        <w:t>–</w:t>
      </w:r>
      <w:r>
        <w:rPr>
          <w:rStyle w:val="20"/>
          <w:spacing w:val="40"/>
        </w:rPr>
        <w:t xml:space="preserve"> </w:t>
      </w:r>
      <w:r>
        <w:rPr>
          <w:rStyle w:val="20"/>
        </w:rPr>
        <w:t>кредитні</w:t>
      </w:r>
      <w:r>
        <w:rPr>
          <w:rStyle w:val="20"/>
          <w:spacing w:val="-6"/>
        </w:rPr>
        <w:t xml:space="preserve"> </w:t>
      </w:r>
      <w:r>
        <w:rPr>
          <w:rStyle w:val="20"/>
        </w:rPr>
        <w:t>ко</w:t>
      </w:r>
      <w:r>
        <w:rPr>
          <w:rStyle w:val="20"/>
        </w:rPr>
        <w:t>шти</w:t>
      </w:r>
      <w:r>
        <w:rPr>
          <w:rStyle w:val="20"/>
          <w:spacing w:val="-6"/>
        </w:rPr>
        <w:t xml:space="preserve"> </w:t>
      </w:r>
      <w:r>
        <w:rPr>
          <w:rStyle w:val="20"/>
        </w:rPr>
        <w:t>Кредитодавця,</w:t>
      </w:r>
      <w:r>
        <w:rPr>
          <w:rStyle w:val="20"/>
          <w:spacing w:val="30"/>
        </w:rPr>
        <w:t xml:space="preserve"> </w:t>
      </w:r>
      <w:r>
        <w:rPr>
          <w:rStyle w:val="20"/>
        </w:rPr>
        <w:t>що</w:t>
      </w:r>
      <w:r>
        <w:rPr>
          <w:rStyle w:val="20"/>
          <w:spacing w:val="-6"/>
        </w:rPr>
        <w:t xml:space="preserve"> </w:t>
      </w:r>
      <w:r>
        <w:rPr>
          <w:rStyle w:val="20"/>
        </w:rPr>
        <w:t>надаються</w:t>
      </w:r>
      <w:r>
        <w:rPr>
          <w:rStyle w:val="20"/>
          <w:spacing w:val="-6"/>
        </w:rPr>
        <w:t xml:space="preserve"> </w:t>
      </w:r>
      <w:r>
        <w:rPr>
          <w:rStyle w:val="20"/>
        </w:rPr>
        <w:t>Позичальнику</w:t>
      </w:r>
      <w:r>
        <w:rPr>
          <w:rStyle w:val="20"/>
          <w:spacing w:val="-6"/>
        </w:rPr>
        <w:t xml:space="preserve"> </w:t>
      </w:r>
      <w:r>
        <w:rPr>
          <w:rStyle w:val="20"/>
        </w:rPr>
        <w:t>однією</w:t>
      </w:r>
      <w:r>
        <w:rPr>
          <w:rStyle w:val="20"/>
          <w:spacing w:val="-6"/>
        </w:rPr>
        <w:t xml:space="preserve"> </w:t>
      </w:r>
      <w:r>
        <w:rPr>
          <w:rStyle w:val="20"/>
        </w:rPr>
        <w:t>сумою</w:t>
      </w:r>
      <w:r>
        <w:rPr>
          <w:rStyle w:val="20"/>
          <w:spacing w:val="-6"/>
        </w:rPr>
        <w:t xml:space="preserve"> </w:t>
      </w:r>
      <w:r>
        <w:rPr>
          <w:rStyle w:val="20"/>
        </w:rPr>
        <w:t>або частинами (траншами) в розмірі і порядку, встановленому в цьому Договорі.</w:t>
      </w:r>
    </w:p>
    <w:p w:rsidR="00000000" w:rsidRDefault="003E3D5A">
      <w:pPr>
        <w:pStyle w:val="af0"/>
        <w:ind w:right="298" w:firstLine="565"/>
      </w:pPr>
      <w:r>
        <w:rPr>
          <w:rStyle w:val="20"/>
        </w:rPr>
        <w:t>Транш –</w:t>
      </w:r>
      <w:r>
        <w:rPr>
          <w:rStyle w:val="20"/>
          <w:spacing w:val="-6"/>
        </w:rPr>
        <w:t xml:space="preserve"> </w:t>
      </w:r>
      <w:r>
        <w:rPr>
          <w:rStyle w:val="20"/>
        </w:rPr>
        <w:t>частина</w:t>
      </w:r>
      <w:r>
        <w:rPr>
          <w:rStyle w:val="20"/>
          <w:spacing w:val="-6"/>
        </w:rPr>
        <w:t xml:space="preserve"> </w:t>
      </w:r>
      <w:r>
        <w:rPr>
          <w:rStyle w:val="20"/>
        </w:rPr>
        <w:t>Кредиту, що</w:t>
      </w:r>
      <w:r>
        <w:rPr>
          <w:rStyle w:val="20"/>
          <w:spacing w:val="-6"/>
        </w:rPr>
        <w:t xml:space="preserve"> </w:t>
      </w:r>
      <w:r>
        <w:rPr>
          <w:rStyle w:val="20"/>
        </w:rPr>
        <w:t>видається</w:t>
      </w:r>
      <w:r>
        <w:rPr>
          <w:rStyle w:val="20"/>
          <w:spacing w:val="-6"/>
        </w:rPr>
        <w:t xml:space="preserve"> </w:t>
      </w:r>
      <w:r>
        <w:rPr>
          <w:rStyle w:val="20"/>
        </w:rPr>
        <w:t>Позичальнику</w:t>
      </w:r>
      <w:r>
        <w:rPr>
          <w:rStyle w:val="20"/>
          <w:spacing w:val="-6"/>
        </w:rPr>
        <w:t xml:space="preserve"> </w:t>
      </w:r>
      <w:r>
        <w:rPr>
          <w:rStyle w:val="20"/>
        </w:rPr>
        <w:t>у</w:t>
      </w:r>
      <w:r>
        <w:rPr>
          <w:rStyle w:val="20"/>
          <w:spacing w:val="-6"/>
        </w:rPr>
        <w:t xml:space="preserve"> </w:t>
      </w:r>
      <w:r>
        <w:rPr>
          <w:rStyle w:val="20"/>
        </w:rPr>
        <w:t>рамках</w:t>
      </w:r>
      <w:r>
        <w:rPr>
          <w:rStyle w:val="20"/>
          <w:spacing w:val="-6"/>
        </w:rPr>
        <w:t xml:space="preserve"> </w:t>
      </w:r>
      <w:r>
        <w:rPr>
          <w:rStyle w:val="20"/>
        </w:rPr>
        <w:t>кредитної</w:t>
      </w:r>
      <w:r>
        <w:rPr>
          <w:rStyle w:val="20"/>
          <w:spacing w:val="-6"/>
        </w:rPr>
        <w:t xml:space="preserve"> </w:t>
      </w:r>
      <w:r>
        <w:rPr>
          <w:rStyle w:val="20"/>
        </w:rPr>
        <w:t>лінії,</w:t>
      </w:r>
      <w:r>
        <w:rPr>
          <w:rStyle w:val="20"/>
          <w:spacing w:val="-1"/>
        </w:rPr>
        <w:t xml:space="preserve"> </w:t>
      </w:r>
      <w:r>
        <w:rPr>
          <w:rStyle w:val="20"/>
        </w:rPr>
        <w:t>в</w:t>
      </w:r>
      <w:r>
        <w:rPr>
          <w:rStyle w:val="20"/>
          <w:spacing w:val="-6"/>
        </w:rPr>
        <w:t xml:space="preserve"> </w:t>
      </w:r>
      <w:r>
        <w:rPr>
          <w:rStyle w:val="20"/>
        </w:rPr>
        <w:t>порядку</w:t>
      </w:r>
      <w:r>
        <w:rPr>
          <w:rStyle w:val="20"/>
          <w:spacing w:val="-6"/>
        </w:rPr>
        <w:t xml:space="preserve"> </w:t>
      </w:r>
      <w:r>
        <w:rPr>
          <w:rStyle w:val="20"/>
        </w:rPr>
        <w:t>і</w:t>
      </w:r>
      <w:r>
        <w:rPr>
          <w:rStyle w:val="20"/>
          <w:spacing w:val="-6"/>
        </w:rPr>
        <w:t xml:space="preserve"> </w:t>
      </w:r>
      <w:r>
        <w:rPr>
          <w:rStyle w:val="20"/>
        </w:rPr>
        <w:t xml:space="preserve">на умовах, встановлених в цьому </w:t>
      </w:r>
      <w:r>
        <w:rPr>
          <w:rStyle w:val="20"/>
        </w:rPr>
        <w:t>Договорі.</w:t>
      </w:r>
    </w:p>
    <w:p w:rsidR="00000000" w:rsidRDefault="003E3D5A">
      <w:pPr>
        <w:pStyle w:val="af0"/>
        <w:ind w:right="298" w:firstLine="565"/>
      </w:pPr>
      <w:r>
        <w:rPr>
          <w:rStyle w:val="20"/>
        </w:rPr>
        <w:t>Ліміт</w:t>
      </w:r>
      <w:r>
        <w:rPr>
          <w:rStyle w:val="20"/>
          <w:spacing w:val="25"/>
        </w:rPr>
        <w:t xml:space="preserve"> </w:t>
      </w:r>
      <w:r>
        <w:rPr>
          <w:rStyle w:val="20"/>
        </w:rPr>
        <w:t>–</w:t>
      </w:r>
      <w:r>
        <w:rPr>
          <w:rStyle w:val="20"/>
          <w:spacing w:val="-7"/>
        </w:rPr>
        <w:t xml:space="preserve"> </w:t>
      </w:r>
      <w:r>
        <w:rPr>
          <w:rStyle w:val="20"/>
        </w:rPr>
        <w:t>максимальна</w:t>
      </w:r>
      <w:r>
        <w:rPr>
          <w:rStyle w:val="20"/>
          <w:spacing w:val="-7"/>
        </w:rPr>
        <w:t xml:space="preserve"> </w:t>
      </w:r>
      <w:r>
        <w:rPr>
          <w:rStyle w:val="20"/>
        </w:rPr>
        <w:t>сума</w:t>
      </w:r>
      <w:r>
        <w:rPr>
          <w:rStyle w:val="20"/>
          <w:spacing w:val="-7"/>
        </w:rPr>
        <w:t xml:space="preserve"> </w:t>
      </w:r>
      <w:r>
        <w:rPr>
          <w:rStyle w:val="20"/>
        </w:rPr>
        <w:t>Кредиту, якою</w:t>
      </w:r>
      <w:r>
        <w:rPr>
          <w:rStyle w:val="20"/>
          <w:spacing w:val="-7"/>
        </w:rPr>
        <w:t xml:space="preserve"> </w:t>
      </w:r>
      <w:r>
        <w:rPr>
          <w:rStyle w:val="20"/>
        </w:rPr>
        <w:t>Позичальник</w:t>
      </w:r>
      <w:r>
        <w:rPr>
          <w:rStyle w:val="20"/>
          <w:spacing w:val="-7"/>
        </w:rPr>
        <w:t xml:space="preserve"> </w:t>
      </w:r>
      <w:r>
        <w:rPr>
          <w:rStyle w:val="20"/>
        </w:rPr>
        <w:t>може</w:t>
      </w:r>
      <w:r>
        <w:rPr>
          <w:rStyle w:val="20"/>
          <w:spacing w:val="-7"/>
        </w:rPr>
        <w:t xml:space="preserve"> </w:t>
      </w:r>
      <w:r>
        <w:rPr>
          <w:rStyle w:val="20"/>
        </w:rPr>
        <w:t>користуватися</w:t>
      </w:r>
      <w:r>
        <w:rPr>
          <w:rStyle w:val="20"/>
          <w:spacing w:val="-7"/>
        </w:rPr>
        <w:t xml:space="preserve"> </w:t>
      </w:r>
      <w:r>
        <w:rPr>
          <w:rStyle w:val="20"/>
        </w:rPr>
        <w:t>на</w:t>
      </w:r>
      <w:r>
        <w:rPr>
          <w:rStyle w:val="20"/>
          <w:spacing w:val="-7"/>
        </w:rPr>
        <w:t xml:space="preserve"> </w:t>
      </w:r>
      <w:r>
        <w:rPr>
          <w:rStyle w:val="20"/>
        </w:rPr>
        <w:t>підставі</w:t>
      </w:r>
      <w:r>
        <w:rPr>
          <w:rStyle w:val="20"/>
          <w:spacing w:val="-7"/>
        </w:rPr>
        <w:t xml:space="preserve"> </w:t>
      </w:r>
      <w:r>
        <w:rPr>
          <w:rStyle w:val="20"/>
        </w:rPr>
        <w:t>цього Договору. Сума ліміту визначена в п.1.1. цього Договору.</w:t>
      </w:r>
    </w:p>
    <w:p w:rsidR="00000000" w:rsidRDefault="003E3D5A">
      <w:pPr>
        <w:shd w:val="clear" w:color="auto" w:fill="FFFFFF"/>
        <w:ind w:right="565" w:firstLine="567"/>
        <w:jc w:val="both"/>
      </w:pPr>
      <w:r>
        <w:rPr>
          <w:rStyle w:val="20"/>
          <w:b/>
        </w:rPr>
        <w:t>Залишок</w:t>
      </w:r>
      <w:r>
        <w:rPr>
          <w:rStyle w:val="20"/>
          <w:b/>
          <w:spacing w:val="-7"/>
        </w:rPr>
        <w:t xml:space="preserve"> </w:t>
      </w:r>
      <w:r>
        <w:rPr>
          <w:rStyle w:val="20"/>
          <w:b/>
        </w:rPr>
        <w:t>заборгованості</w:t>
      </w:r>
      <w:r>
        <w:rPr>
          <w:rStyle w:val="20"/>
          <w:b/>
          <w:spacing w:val="-7"/>
        </w:rPr>
        <w:t xml:space="preserve"> </w:t>
      </w:r>
      <w:r>
        <w:rPr>
          <w:rStyle w:val="20"/>
          <w:b/>
        </w:rPr>
        <w:t>по</w:t>
      </w:r>
      <w:r>
        <w:rPr>
          <w:rStyle w:val="20"/>
          <w:b/>
          <w:spacing w:val="-7"/>
        </w:rPr>
        <w:t xml:space="preserve"> </w:t>
      </w:r>
      <w:r>
        <w:rPr>
          <w:rStyle w:val="20"/>
          <w:b/>
        </w:rPr>
        <w:t>кредиту</w:t>
      </w:r>
      <w:r>
        <w:rPr>
          <w:rStyle w:val="20"/>
          <w:b/>
          <w:spacing w:val="40"/>
        </w:rPr>
        <w:t xml:space="preserve"> </w:t>
      </w:r>
      <w:r>
        <w:rPr>
          <w:rStyle w:val="20"/>
        </w:rPr>
        <w:t>–</w:t>
      </w:r>
      <w:r>
        <w:rPr>
          <w:rStyle w:val="20"/>
          <w:spacing w:val="27"/>
        </w:rPr>
        <w:t xml:space="preserve"> </w:t>
      </w:r>
      <w:r>
        <w:rPr>
          <w:rStyle w:val="20"/>
        </w:rPr>
        <w:t>сума</w:t>
      </w:r>
      <w:r>
        <w:rPr>
          <w:rStyle w:val="20"/>
          <w:spacing w:val="-7"/>
        </w:rPr>
        <w:t xml:space="preserve"> </w:t>
      </w:r>
      <w:r>
        <w:rPr>
          <w:rStyle w:val="20"/>
        </w:rPr>
        <w:t>кредитних</w:t>
      </w:r>
      <w:r>
        <w:rPr>
          <w:rStyle w:val="20"/>
          <w:spacing w:val="-7"/>
        </w:rPr>
        <w:t xml:space="preserve"> </w:t>
      </w:r>
      <w:r>
        <w:rPr>
          <w:rStyle w:val="20"/>
        </w:rPr>
        <w:t>коштів,</w:t>
      </w:r>
      <w:r>
        <w:rPr>
          <w:rStyle w:val="20"/>
          <w:spacing w:val="26"/>
        </w:rPr>
        <w:t xml:space="preserve"> </w:t>
      </w:r>
      <w:r>
        <w:rPr>
          <w:rStyle w:val="20"/>
        </w:rPr>
        <w:t>наданих</w:t>
      </w:r>
      <w:r>
        <w:rPr>
          <w:rStyle w:val="20"/>
          <w:spacing w:val="-7"/>
        </w:rPr>
        <w:t xml:space="preserve"> </w:t>
      </w:r>
      <w:r>
        <w:rPr>
          <w:rStyle w:val="20"/>
        </w:rPr>
        <w:t>Позичальнику Кредитодавцем в межах</w:t>
      </w:r>
      <w:r>
        <w:rPr>
          <w:rStyle w:val="20"/>
        </w:rPr>
        <w:t xml:space="preserve"> ліміту, яка знаходиться у розпорядженні Позичальника</w:t>
      </w:r>
    </w:p>
    <w:p w:rsidR="00000000" w:rsidRDefault="003E3D5A">
      <w:pPr>
        <w:shd w:val="clear" w:color="auto" w:fill="FFFFFF"/>
        <w:ind w:right="565" w:firstLine="567"/>
        <w:jc w:val="both"/>
      </w:pPr>
      <w:bookmarkStart w:id="17" w:name="n3001"/>
      <w:bookmarkEnd w:id="17"/>
      <w:r>
        <w:rPr>
          <w:rStyle w:val="20"/>
          <w:b/>
          <w:color w:val="333333"/>
          <w:lang w:eastAsia="uk-UA"/>
        </w:rPr>
        <w:t>Загальна вартість кредиту для споживача</w:t>
      </w:r>
      <w:r>
        <w:rPr>
          <w:rStyle w:val="20"/>
          <w:color w:val="333333"/>
          <w:lang w:eastAsia="uk-UA"/>
        </w:rPr>
        <w:t xml:space="preserve"> - сума загального розміру кредиту та загальних витрат за споживчим кредитом;</w:t>
      </w:r>
    </w:p>
    <w:p w:rsidR="00000000" w:rsidRDefault="003E3D5A">
      <w:pPr>
        <w:shd w:val="clear" w:color="auto" w:fill="FFFFFF"/>
        <w:ind w:right="565" w:firstLine="567"/>
        <w:jc w:val="both"/>
      </w:pPr>
      <w:r>
        <w:rPr>
          <w:rStyle w:val="20"/>
          <w:b/>
          <w:color w:val="333333"/>
          <w:lang w:eastAsia="uk-UA"/>
        </w:rPr>
        <w:t>Загальний розмір кредиту</w:t>
      </w:r>
      <w:r>
        <w:rPr>
          <w:rStyle w:val="20"/>
          <w:color w:val="333333"/>
          <w:lang w:eastAsia="uk-UA"/>
        </w:rPr>
        <w:t xml:space="preserve"> - сума коштів, які надані та/або можуть бути надані споживач</w:t>
      </w:r>
      <w:r>
        <w:rPr>
          <w:rStyle w:val="20"/>
          <w:color w:val="333333"/>
          <w:lang w:eastAsia="uk-UA"/>
        </w:rPr>
        <w:t>у(Позичальнику)  за Договором;</w:t>
      </w:r>
    </w:p>
    <w:p w:rsidR="00000000" w:rsidRDefault="003E3D5A">
      <w:pPr>
        <w:shd w:val="clear" w:color="auto" w:fill="FFFFFF"/>
        <w:ind w:right="565" w:firstLine="567"/>
        <w:jc w:val="both"/>
      </w:pPr>
      <w:r>
        <w:rPr>
          <w:rStyle w:val="20"/>
          <w:b/>
          <w:color w:val="333333"/>
          <w:lang w:eastAsia="uk-UA"/>
        </w:rPr>
        <w:t>Загальні витрати за споживчим кредитом</w:t>
      </w:r>
      <w:r>
        <w:rPr>
          <w:rStyle w:val="20"/>
          <w:color w:val="333333"/>
          <w:lang w:eastAsia="uk-UA"/>
        </w:rPr>
        <w:t xml:space="preserve"> - витрати споживача (Позичальника), пов’язані з отриманням, обслуговуванням та поверненням кредиту, включаючи проценти </w:t>
      </w:r>
      <w:r>
        <w:rPr>
          <w:rStyle w:val="20"/>
          <w:color w:val="333333"/>
          <w:lang w:eastAsia="uk-UA"/>
        </w:rPr>
        <w:lastRenderedPageBreak/>
        <w:t>за користування кредитом, комісії та інші обов’язкові платежі за су</w:t>
      </w:r>
      <w:r>
        <w:rPr>
          <w:rStyle w:val="20"/>
          <w:color w:val="333333"/>
          <w:lang w:eastAsia="uk-UA"/>
        </w:rPr>
        <w:t>провідні послуги Кредитодавця, кредитного посередника (за наявності) та третіх осіб;</w:t>
      </w:r>
    </w:p>
    <w:p w:rsidR="00000000" w:rsidRDefault="003E3D5A">
      <w:pPr>
        <w:shd w:val="clear" w:color="auto" w:fill="FFFFFF"/>
        <w:ind w:right="565" w:firstLine="567"/>
        <w:jc w:val="both"/>
      </w:pPr>
      <w:bookmarkStart w:id="18" w:name="n3021"/>
      <w:bookmarkStart w:id="19" w:name="n2501"/>
      <w:bookmarkEnd w:id="18"/>
      <w:bookmarkEnd w:id="19"/>
      <w:r>
        <w:rPr>
          <w:rStyle w:val="20"/>
          <w:b/>
          <w:color w:val="333333"/>
          <w:lang w:eastAsia="uk-UA"/>
        </w:rPr>
        <w:t>Кредитодавець</w:t>
      </w:r>
      <w:r>
        <w:rPr>
          <w:rStyle w:val="20"/>
          <w:color w:val="333333"/>
          <w:lang w:eastAsia="uk-UA"/>
        </w:rPr>
        <w:t xml:space="preserve"> – КРЕДИТНА СПІЛКА «ХАРКІВСЬКА КРЕДИТНА СПІЛКА», яка відповідно до закону має право надавати споживчі кредити;</w:t>
      </w:r>
    </w:p>
    <w:p w:rsidR="00000000" w:rsidRDefault="003E3D5A">
      <w:pPr>
        <w:shd w:val="clear" w:color="auto" w:fill="FFFFFF"/>
        <w:ind w:right="565" w:firstLine="567"/>
        <w:jc w:val="both"/>
      </w:pPr>
      <w:bookmarkStart w:id="20" w:name="n3051"/>
      <w:bookmarkEnd w:id="20"/>
      <w:r>
        <w:rPr>
          <w:rStyle w:val="20"/>
          <w:b/>
          <w:color w:val="333333"/>
          <w:lang w:eastAsia="uk-UA"/>
        </w:rPr>
        <w:t>Новий кредитор</w:t>
      </w:r>
      <w:r>
        <w:rPr>
          <w:rStyle w:val="20"/>
          <w:color w:val="333333"/>
          <w:lang w:eastAsia="uk-UA"/>
        </w:rPr>
        <w:t xml:space="preserve"> - особа, яка у встановленому зак</w:t>
      </w:r>
      <w:r>
        <w:rPr>
          <w:rStyle w:val="20"/>
          <w:color w:val="333333"/>
          <w:lang w:eastAsia="uk-UA"/>
        </w:rPr>
        <w:t>онодавством порядку набула за цивільно-правовим договором або з інших підстав заміни кредитора у зобов’язанні право вимоги за договором про споживчий кредит або іншим договором, передбаченим частиною другою статті 3 Закону України «Про споживче кредитуванн</w:t>
      </w:r>
      <w:r>
        <w:rPr>
          <w:rStyle w:val="20"/>
          <w:color w:val="333333"/>
          <w:lang w:eastAsia="uk-UA"/>
        </w:rPr>
        <w:t>я»;</w:t>
      </w:r>
    </w:p>
    <w:p w:rsidR="00000000" w:rsidRDefault="003E3D5A">
      <w:pPr>
        <w:shd w:val="clear" w:color="auto" w:fill="FFFFFF"/>
        <w:ind w:right="565" w:firstLine="567"/>
        <w:jc w:val="both"/>
      </w:pPr>
      <w:bookmarkStart w:id="21" w:name="n3041"/>
      <w:bookmarkEnd w:id="21"/>
      <w:r>
        <w:rPr>
          <w:rStyle w:val="20"/>
          <w:b/>
          <w:color w:val="333333"/>
          <w:lang w:eastAsia="uk-UA"/>
        </w:rPr>
        <w:t>Реальна річна процентна ставка</w:t>
      </w:r>
      <w:r>
        <w:rPr>
          <w:rStyle w:val="20"/>
          <w:color w:val="333333"/>
          <w:lang w:eastAsia="uk-UA"/>
        </w:rPr>
        <w:t xml:space="preserve"> - загальні витрати за споживчим кредитом, виражені у процентах річних від загального розміру виданого кредиту;</w:t>
      </w:r>
    </w:p>
    <w:p w:rsidR="00000000" w:rsidRDefault="003E3D5A">
      <w:pPr>
        <w:shd w:val="clear" w:color="auto" w:fill="FFFFFF"/>
        <w:ind w:right="565" w:firstLine="567"/>
        <w:jc w:val="both"/>
      </w:pPr>
      <w:bookmarkStart w:id="22" w:name="n3061"/>
      <w:bookmarkStart w:id="23" w:name="n3071"/>
      <w:bookmarkEnd w:id="22"/>
      <w:bookmarkEnd w:id="23"/>
      <w:r>
        <w:rPr>
          <w:rStyle w:val="20"/>
          <w:b/>
          <w:color w:val="333333"/>
          <w:lang w:eastAsia="uk-UA"/>
        </w:rPr>
        <w:t>Споживач</w:t>
      </w:r>
      <w:r>
        <w:rPr>
          <w:rStyle w:val="20"/>
          <w:color w:val="333333"/>
          <w:lang w:eastAsia="uk-UA"/>
        </w:rPr>
        <w:t xml:space="preserve"> </w:t>
      </w:r>
      <w:r>
        <w:rPr>
          <w:rStyle w:val="20"/>
          <w:b/>
          <w:color w:val="333333"/>
          <w:lang w:eastAsia="uk-UA"/>
        </w:rPr>
        <w:t>(Позичальник)</w:t>
      </w:r>
      <w:r>
        <w:rPr>
          <w:rStyle w:val="20"/>
          <w:color w:val="333333"/>
          <w:lang w:eastAsia="uk-UA"/>
        </w:rPr>
        <w:t xml:space="preserve"> - фізична особа, яка уклала Договір;</w:t>
      </w:r>
    </w:p>
    <w:p w:rsidR="00000000" w:rsidRDefault="003E3D5A">
      <w:pPr>
        <w:shd w:val="clear" w:color="auto" w:fill="FFFFFF"/>
        <w:autoSpaceDE w:val="0"/>
        <w:ind w:right="424" w:firstLine="567"/>
        <w:jc w:val="both"/>
      </w:pPr>
      <w:r>
        <w:rPr>
          <w:rStyle w:val="20"/>
          <w:rFonts w:eastAsia="Calibri"/>
          <w:b/>
          <w:color w:val="333333"/>
          <w:lang w:eastAsia="en-US"/>
        </w:rPr>
        <w:t>Споживчий кредит (кредит)</w:t>
      </w:r>
      <w:r>
        <w:rPr>
          <w:rStyle w:val="20"/>
          <w:rFonts w:eastAsia="Calibri"/>
          <w:color w:val="333333"/>
          <w:lang w:eastAsia="en-US"/>
        </w:rPr>
        <w:t xml:space="preserve"> - грошові кошти, що нада</w:t>
      </w:r>
      <w:r>
        <w:rPr>
          <w:rStyle w:val="20"/>
          <w:rFonts w:eastAsia="Calibri"/>
          <w:color w:val="333333"/>
          <w:lang w:eastAsia="en-US"/>
        </w:rPr>
        <w:t>ються споживачу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000000" w:rsidRDefault="003E3D5A">
      <w:pPr>
        <w:shd w:val="clear" w:color="auto" w:fill="FFFFFF"/>
        <w:ind w:right="424" w:firstLine="567"/>
        <w:jc w:val="both"/>
      </w:pPr>
      <w:r>
        <w:rPr>
          <w:b/>
          <w:color w:val="333333"/>
          <w:lang w:eastAsia="uk-UA"/>
        </w:rPr>
        <w:t>2) Назви видів грошових зобов’язань та інші тер</w:t>
      </w:r>
      <w:r>
        <w:rPr>
          <w:b/>
          <w:color w:val="333333"/>
          <w:lang w:eastAsia="uk-UA"/>
        </w:rPr>
        <w:t>міни, що використовуються за текстом Договору.</w:t>
      </w:r>
    </w:p>
    <w:p w:rsidR="00000000" w:rsidRDefault="003E3D5A">
      <w:pPr>
        <w:shd w:val="clear" w:color="auto" w:fill="FFFFFF"/>
        <w:ind w:right="424" w:firstLine="567"/>
        <w:jc w:val="both"/>
      </w:pPr>
      <w:r>
        <w:rPr>
          <w:rStyle w:val="20"/>
          <w:b/>
          <w:color w:val="333333"/>
          <w:lang w:eastAsia="uk-UA"/>
        </w:rPr>
        <w:t xml:space="preserve">Проценти за користування кредитом - </w:t>
      </w:r>
      <w:r>
        <w:rPr>
          <w:rStyle w:val="20"/>
          <w:color w:val="333333"/>
          <w:shd w:val="clear" w:color="auto" w:fill="FFFFFF"/>
        </w:rPr>
        <w:t xml:space="preserve">грошові кошти що сплачує Позичальник  за користування кредитом Кредитодавцю у розмірі та на умовах, вказаних  у пункті 4.1. цього Договору.  </w:t>
      </w:r>
      <w:r>
        <w:rPr>
          <w:rStyle w:val="20"/>
          <w:b/>
          <w:color w:val="333333"/>
          <w:shd w:val="clear" w:color="auto" w:fill="FFFFFF"/>
        </w:rPr>
        <w:t xml:space="preserve"> </w:t>
      </w:r>
    </w:p>
    <w:p w:rsidR="00000000" w:rsidRDefault="003E3D5A">
      <w:pPr>
        <w:shd w:val="clear" w:color="auto" w:fill="FFFFFF"/>
        <w:ind w:right="424" w:firstLine="567"/>
        <w:jc w:val="both"/>
      </w:pPr>
      <w:r>
        <w:rPr>
          <w:rStyle w:val="20"/>
          <w:b/>
          <w:color w:val="333333"/>
          <w:lang w:eastAsia="uk-UA"/>
        </w:rPr>
        <w:t xml:space="preserve">Фіксована процентна ставка - </w:t>
      </w:r>
      <w:r>
        <w:rPr>
          <w:rStyle w:val="20"/>
          <w:color w:val="333333"/>
          <w:shd w:val="clear" w:color="auto" w:fill="FFFFFF"/>
        </w:rPr>
        <w:t>т</w:t>
      </w:r>
      <w:r>
        <w:rPr>
          <w:rStyle w:val="20"/>
          <w:color w:val="333333"/>
          <w:shd w:val="clear" w:color="auto" w:fill="FFFFFF"/>
        </w:rPr>
        <w:t>ип процентної ставки яка є незмінною протягом усього строку кредитного договору та не може бути збільшено Кредитодавцем в односторонньому порядку.</w:t>
      </w:r>
    </w:p>
    <w:p w:rsidR="00000000" w:rsidRDefault="003E3D5A">
      <w:pPr>
        <w:pStyle w:val="rvps2"/>
        <w:shd w:val="clear" w:color="auto" w:fill="FFFFFF"/>
        <w:spacing w:before="0" w:after="0"/>
        <w:ind w:right="424" w:firstLine="567"/>
        <w:jc w:val="both"/>
      </w:pPr>
      <w:r>
        <w:rPr>
          <w:b/>
          <w:color w:val="333333"/>
        </w:rPr>
        <w:t>Неустойка (штраф, пеня) - грошова сума, яку позичальник повинен передати кредиторові у разі порушення позичал</w:t>
      </w:r>
      <w:r>
        <w:rPr>
          <w:b/>
          <w:color w:val="333333"/>
        </w:rPr>
        <w:t>ьником зобов'язання за Договором</w:t>
      </w:r>
    </w:p>
    <w:p w:rsidR="00000000" w:rsidRDefault="003E3D5A">
      <w:pPr>
        <w:pStyle w:val="rvps2"/>
        <w:shd w:val="clear" w:color="auto" w:fill="FFFFFF"/>
        <w:spacing w:before="0" w:after="0"/>
        <w:ind w:right="424" w:firstLine="567"/>
        <w:jc w:val="both"/>
      </w:pPr>
      <w:bookmarkStart w:id="24" w:name="n27961"/>
      <w:bookmarkStart w:id="25" w:name="n27951"/>
      <w:bookmarkEnd w:id="24"/>
      <w:bookmarkEnd w:id="25"/>
      <w:r>
        <w:rPr>
          <w:rStyle w:val="20"/>
          <w:b/>
          <w:color w:val="333333"/>
        </w:rPr>
        <w:t>Пеня</w:t>
      </w:r>
      <w:r>
        <w:rPr>
          <w:rStyle w:val="20"/>
          <w:color w:val="333333"/>
        </w:rPr>
        <w:t xml:space="preserve"> - неустойка, що обчислюється у відсотках від суми несвоєчасно виконаного грошового зобов'язання за Договором за кожен день прострочення виконання. Розмір та порядок обчислення визначено у п.11.4 Договору.</w:t>
      </w:r>
    </w:p>
    <w:p w:rsidR="00000000" w:rsidRDefault="003E3D5A">
      <w:pPr>
        <w:shd w:val="clear" w:color="auto" w:fill="FFFFFF"/>
        <w:ind w:right="424" w:firstLine="567"/>
        <w:jc w:val="both"/>
      </w:pPr>
      <w:r>
        <w:rPr>
          <w:rStyle w:val="20"/>
          <w:b/>
          <w:color w:val="333333"/>
          <w:lang w:eastAsia="uk-UA"/>
        </w:rPr>
        <w:t>Проценти за н</w:t>
      </w:r>
      <w:r>
        <w:rPr>
          <w:rStyle w:val="20"/>
          <w:b/>
          <w:color w:val="333333"/>
          <w:lang w:eastAsia="uk-UA"/>
        </w:rPr>
        <w:t>еправомірне користування кредитом</w:t>
      </w:r>
      <w:r>
        <w:rPr>
          <w:rStyle w:val="20"/>
          <w:color w:val="333333"/>
          <w:lang w:eastAsia="uk-UA"/>
        </w:rPr>
        <w:t xml:space="preserve"> – передбачені ч.2 ст. 625 ЦК України  проценти, що сплачує Позичальник </w:t>
      </w:r>
      <w:r>
        <w:rPr>
          <w:rStyle w:val="20"/>
          <w:color w:val="333333"/>
          <w:shd w:val="clear" w:color="auto" w:fill="FFFFFF"/>
        </w:rPr>
        <w:t xml:space="preserve">який прострочив виконання грошового зобов'язання за Договором, на вимогу Кредитодавця у розмірі  </w:t>
      </w:r>
      <w:r>
        <w:rPr>
          <w:rStyle w:val="20"/>
          <w:b/>
          <w:bCs/>
          <w:color w:val="333333"/>
          <w:shd w:val="clear" w:color="auto" w:fill="FFFFFF"/>
        </w:rPr>
        <w:t>3</w:t>
      </w:r>
      <w:r>
        <w:rPr>
          <w:rStyle w:val="20"/>
          <w:b/>
          <w:color w:val="333333"/>
          <w:shd w:val="clear" w:color="auto" w:fill="FFFFFF"/>
        </w:rPr>
        <w:t xml:space="preserve"> %</w:t>
      </w:r>
      <w:r>
        <w:rPr>
          <w:rStyle w:val="20"/>
          <w:color w:val="333333"/>
          <w:shd w:val="clear" w:color="auto" w:fill="FFFFFF"/>
        </w:rPr>
        <w:t xml:space="preserve"> річних від простроченої суми. </w:t>
      </w:r>
      <w:r>
        <w:rPr>
          <w:rStyle w:val="20"/>
          <w:color w:val="333333"/>
        </w:rPr>
        <w:t>Порядок обчислення в</w:t>
      </w:r>
      <w:r>
        <w:rPr>
          <w:rStyle w:val="20"/>
          <w:color w:val="333333"/>
        </w:rPr>
        <w:t>изначено у п.11.4 Договору</w:t>
      </w:r>
    </w:p>
    <w:p w:rsidR="00000000" w:rsidRDefault="003E3D5A">
      <w:pPr>
        <w:tabs>
          <w:tab w:val="left" w:pos="913"/>
          <w:tab w:val="left" w:pos="9639"/>
        </w:tabs>
        <w:ind w:right="424" w:firstLine="426"/>
        <w:jc w:val="both"/>
      </w:pPr>
      <w:r>
        <w:rPr>
          <w:rStyle w:val="20"/>
          <w:b/>
          <w:shd w:val="clear" w:color="auto" w:fill="FFFFFF"/>
        </w:rPr>
        <w:t>Інфляційні нарахування</w:t>
      </w:r>
      <w:r>
        <w:rPr>
          <w:rStyle w:val="20"/>
          <w:shd w:val="clear" w:color="auto" w:fill="FFFFFF"/>
        </w:rPr>
        <w:t xml:space="preserve"> – грошові кошти, що сплачує Позичальник, який прострочив виконання грошового зобов'язання (основної суми та процентів) за Договором на вимогу Кредитодавця на підставі ч.2 ст.625 ЦК України  для відшкодуванн</w:t>
      </w:r>
      <w:r>
        <w:rPr>
          <w:rStyle w:val="20"/>
          <w:shd w:val="clear" w:color="auto" w:fill="FFFFFF"/>
        </w:rPr>
        <w:t>я матеріальних витрат Кредитодавця від знецінення грошових коштів внаслідок інфляційних процесів в порядку передбаченому п.11.4 Договору.</w:t>
      </w:r>
    </w:p>
    <w:p w:rsidR="00000000" w:rsidRDefault="003E3D5A">
      <w:pPr>
        <w:shd w:val="clear" w:color="auto" w:fill="FFFFFF"/>
        <w:ind w:right="424" w:firstLine="567"/>
        <w:jc w:val="both"/>
      </w:pPr>
      <w:r>
        <w:rPr>
          <w:rStyle w:val="20"/>
          <w:b/>
          <w:color w:val="333333"/>
          <w:shd w:val="clear" w:color="auto" w:fill="FFFFFF"/>
        </w:rPr>
        <w:t>Порушення зобов'язання</w:t>
      </w:r>
      <w:r>
        <w:rPr>
          <w:rStyle w:val="20"/>
          <w:color w:val="333333"/>
          <w:shd w:val="clear" w:color="auto" w:fill="FFFFFF"/>
        </w:rPr>
        <w:t xml:space="preserve"> – невиконання зобов’язання  або виконання з порушенням умов, визначених змістом зобов'язання (н</w:t>
      </w:r>
      <w:r>
        <w:rPr>
          <w:rStyle w:val="20"/>
          <w:color w:val="333333"/>
          <w:shd w:val="clear" w:color="auto" w:fill="FFFFFF"/>
        </w:rPr>
        <w:t>еналежне виконання).</w:t>
      </w:r>
    </w:p>
    <w:p w:rsidR="00000000" w:rsidRDefault="003E3D5A">
      <w:pPr>
        <w:shd w:val="clear" w:color="auto" w:fill="FFFFFF"/>
        <w:autoSpaceDE w:val="0"/>
        <w:ind w:right="424" w:firstLine="567"/>
        <w:jc w:val="both"/>
      </w:pPr>
      <w:r>
        <w:rPr>
          <w:rStyle w:val="20"/>
          <w:b/>
          <w:color w:val="333333"/>
        </w:rPr>
        <w:t>Форс-мажорні обставини (обставини непереборної сили)</w:t>
      </w:r>
      <w:r>
        <w:rPr>
          <w:rStyle w:val="20"/>
          <w:color w:val="333333"/>
        </w:rPr>
        <w:t xml:space="preserve"> -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w:t>
      </w:r>
      <w:r>
        <w:rPr>
          <w:rStyle w:val="20"/>
          <w:color w:val="333333"/>
        </w:rPr>
        <w:t>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w:t>
      </w:r>
      <w:r>
        <w:rPr>
          <w:rStyle w:val="20"/>
          <w:color w:val="333333"/>
        </w:rPr>
        <w:t>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w:t>
      </w:r>
      <w:r>
        <w:rPr>
          <w:rStyle w:val="20"/>
          <w:color w:val="333333"/>
        </w:rPr>
        <w:t>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w:t>
      </w:r>
      <w:r>
        <w:rPr>
          <w:rStyle w:val="20"/>
          <w:color w:val="333333"/>
        </w:rPr>
        <w:t xml:space="preserve">их органів влади, закриття морських проток, ембарго, заборона </w:t>
      </w:r>
      <w:r>
        <w:rPr>
          <w:rStyle w:val="20"/>
          <w:color w:val="333333"/>
        </w:rPr>
        <w:lastRenderedPageBreak/>
        <w:t>(обмеження)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w:t>
      </w:r>
      <w:r>
        <w:rPr>
          <w:rStyle w:val="20"/>
          <w:color w:val="333333"/>
        </w:rPr>
        <w:t>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rsidR="00000000" w:rsidRDefault="003E3D5A">
      <w:pPr>
        <w:shd w:val="clear" w:color="auto" w:fill="FFFFFF"/>
        <w:autoSpaceDE w:val="0"/>
        <w:ind w:right="424" w:firstLine="567"/>
        <w:jc w:val="both"/>
      </w:pPr>
      <w:r>
        <w:rPr>
          <w:rStyle w:val="20"/>
          <w:b/>
          <w:color w:val="333333"/>
        </w:rPr>
        <w:t>Сторони</w:t>
      </w:r>
      <w:r>
        <w:rPr>
          <w:rStyle w:val="20"/>
          <w:color w:val="333333"/>
        </w:rPr>
        <w:t xml:space="preserve"> – Позичальник та Кредитодавець</w:t>
      </w:r>
    </w:p>
    <w:p w:rsidR="00000000" w:rsidRDefault="003E3D5A">
      <w:pPr>
        <w:pStyle w:val="rvps2"/>
        <w:shd w:val="clear" w:color="auto" w:fill="FFFFFF"/>
        <w:spacing w:before="0" w:after="150"/>
        <w:ind w:right="424" w:firstLine="450"/>
        <w:jc w:val="both"/>
      </w:pPr>
      <w:r>
        <w:rPr>
          <w:color w:val="333333"/>
        </w:rPr>
        <w:t xml:space="preserve">Інші поняття та терміни в цьому Договорі вживаються в </w:t>
      </w:r>
      <w:r>
        <w:rPr>
          <w:color w:val="333333"/>
        </w:rPr>
        <w:t>значеннях, визначених законодавством України .</w:t>
      </w:r>
    </w:p>
    <w:p w:rsidR="00000000" w:rsidRDefault="003E3D5A">
      <w:pPr>
        <w:pStyle w:val="rvps2"/>
        <w:shd w:val="clear" w:color="auto" w:fill="FFFFFF"/>
        <w:spacing w:before="0" w:after="150"/>
        <w:ind w:right="424" w:firstLine="450"/>
        <w:jc w:val="center"/>
      </w:pPr>
      <w:r>
        <w:rPr>
          <w:rStyle w:val="20"/>
          <w:b/>
        </w:rPr>
        <w:t>1.Предмет договору</w:t>
      </w:r>
    </w:p>
    <w:p w:rsidR="00000000" w:rsidRDefault="003E3D5A">
      <w:pPr>
        <w:pStyle w:val="aff5"/>
        <w:numPr>
          <w:ilvl w:val="1"/>
          <w:numId w:val="19"/>
        </w:numPr>
        <w:tabs>
          <w:tab w:val="left" w:pos="-109"/>
          <w:tab w:val="left" w:pos="1028"/>
          <w:tab w:val="left" w:pos="2122"/>
          <w:tab w:val="left" w:pos="7581"/>
        </w:tabs>
        <w:ind w:left="0" w:right="597" w:firstLine="565"/>
        <w:jc w:val="both"/>
      </w:pPr>
      <w:r>
        <w:rPr>
          <w:rFonts w:ascii="Times New Roman" w:eastAsia="Times New Roman" w:hAnsi="Times New Roman" w:cs="Times New Roman"/>
          <w:sz w:val="24"/>
          <w:szCs w:val="24"/>
        </w:rPr>
        <w:t xml:space="preserve"> </w:t>
      </w:r>
      <w:r>
        <w:rPr>
          <w:rStyle w:val="20"/>
          <w:rFonts w:ascii="Times New Roman" w:hAnsi="Times New Roman" w:cs="Times New Roman"/>
          <w:sz w:val="24"/>
          <w:szCs w:val="24"/>
        </w:rPr>
        <w:t xml:space="preserve">За цим Договором Кредитодавець надає Позичальнику кредит у формі кредитної лінії з лімітом у сумі </w:t>
      </w:r>
      <w:r>
        <w:rPr>
          <w:rStyle w:val="20"/>
          <w:rFonts w:ascii="Times New Roman" w:hAnsi="Times New Roman" w:cs="Times New Roman"/>
          <w:sz w:val="24"/>
          <w:szCs w:val="24"/>
          <w:u w:val="single"/>
        </w:rPr>
        <w:tab/>
      </w:r>
      <w:r>
        <w:rPr>
          <w:rStyle w:val="20"/>
          <w:rFonts w:ascii="Times New Roman" w:hAnsi="Times New Roman" w:cs="Times New Roman"/>
          <w:sz w:val="24"/>
          <w:szCs w:val="24"/>
        </w:rPr>
        <w:t xml:space="preserve"> </w:t>
      </w:r>
      <w:r>
        <w:rPr>
          <w:rStyle w:val="20"/>
          <w:rFonts w:ascii="Times New Roman" w:hAnsi="Times New Roman" w:cs="Times New Roman"/>
          <w:b/>
          <w:i/>
          <w:sz w:val="24"/>
          <w:szCs w:val="24"/>
        </w:rPr>
        <w:t>грн. коп. ( (сума прописом)</w:t>
      </w:r>
      <w:r>
        <w:rPr>
          <w:rStyle w:val="20"/>
          <w:rFonts w:ascii="Times New Roman" w:hAnsi="Times New Roman" w:cs="Times New Roman"/>
          <w:b/>
          <w:i/>
          <w:spacing w:val="80"/>
          <w:sz w:val="24"/>
          <w:szCs w:val="24"/>
        </w:rPr>
        <w:t xml:space="preserve"> </w:t>
      </w:r>
      <w:r>
        <w:rPr>
          <w:rStyle w:val="20"/>
          <w:rFonts w:ascii="Times New Roman" w:hAnsi="Times New Roman" w:cs="Times New Roman"/>
          <w:b/>
          <w:i/>
          <w:sz w:val="24"/>
          <w:szCs w:val="24"/>
        </w:rPr>
        <w:t>грн.</w:t>
      </w:r>
      <w:r>
        <w:rPr>
          <w:rStyle w:val="20"/>
          <w:rFonts w:ascii="Times New Roman" w:hAnsi="Times New Roman" w:cs="Times New Roman"/>
          <w:b/>
          <w:i/>
          <w:spacing w:val="80"/>
          <w:sz w:val="24"/>
          <w:szCs w:val="24"/>
        </w:rPr>
        <w:t xml:space="preserve"> </w:t>
      </w:r>
      <w:r>
        <w:rPr>
          <w:rStyle w:val="20"/>
          <w:rFonts w:ascii="Times New Roman" w:hAnsi="Times New Roman" w:cs="Times New Roman"/>
          <w:b/>
          <w:i/>
          <w:sz w:val="24"/>
          <w:szCs w:val="24"/>
        </w:rPr>
        <w:t>коп.)</w:t>
      </w:r>
      <w:r>
        <w:rPr>
          <w:rStyle w:val="20"/>
          <w:rFonts w:ascii="Times New Roman" w:hAnsi="Times New Roman" w:cs="Times New Roman"/>
          <w:b/>
          <w:i/>
          <w:sz w:val="24"/>
          <w:szCs w:val="24"/>
        </w:rPr>
        <w:tab/>
      </w:r>
      <w:r>
        <w:rPr>
          <w:rStyle w:val="20"/>
          <w:rFonts w:ascii="Times New Roman" w:hAnsi="Times New Roman" w:cs="Times New Roman"/>
          <w:sz w:val="24"/>
          <w:szCs w:val="24"/>
        </w:rPr>
        <w:t>на умовах строковості, зворотності,</w:t>
      </w:r>
      <w:r>
        <w:rPr>
          <w:rStyle w:val="20"/>
          <w:rFonts w:ascii="Times New Roman" w:hAnsi="Times New Roman" w:cs="Times New Roman"/>
          <w:spacing w:val="40"/>
          <w:sz w:val="24"/>
          <w:szCs w:val="24"/>
        </w:rPr>
        <w:t xml:space="preserve"> </w:t>
      </w:r>
      <w:r>
        <w:rPr>
          <w:rStyle w:val="20"/>
          <w:rFonts w:ascii="Times New Roman" w:hAnsi="Times New Roman" w:cs="Times New Roman"/>
          <w:sz w:val="24"/>
          <w:szCs w:val="24"/>
        </w:rPr>
        <w:t>цільового хара</w:t>
      </w:r>
      <w:r>
        <w:rPr>
          <w:rStyle w:val="20"/>
          <w:rFonts w:ascii="Times New Roman" w:hAnsi="Times New Roman" w:cs="Times New Roman"/>
          <w:sz w:val="24"/>
          <w:szCs w:val="24"/>
        </w:rPr>
        <w:t>ктеру використання,</w:t>
      </w:r>
      <w:r>
        <w:rPr>
          <w:rStyle w:val="20"/>
          <w:rFonts w:ascii="Times New Roman" w:hAnsi="Times New Roman" w:cs="Times New Roman"/>
          <w:spacing w:val="40"/>
          <w:sz w:val="24"/>
          <w:szCs w:val="24"/>
        </w:rPr>
        <w:t xml:space="preserve"> </w:t>
      </w:r>
      <w:r>
        <w:rPr>
          <w:rStyle w:val="20"/>
          <w:rFonts w:ascii="Times New Roman" w:hAnsi="Times New Roman" w:cs="Times New Roman"/>
          <w:sz w:val="24"/>
          <w:szCs w:val="24"/>
        </w:rPr>
        <w:t>платності та забезпеченості,</w:t>
      </w:r>
      <w:r>
        <w:rPr>
          <w:rStyle w:val="20"/>
          <w:rFonts w:ascii="Times New Roman" w:hAnsi="Times New Roman" w:cs="Times New Roman"/>
          <w:spacing w:val="40"/>
          <w:sz w:val="24"/>
          <w:szCs w:val="24"/>
        </w:rPr>
        <w:t xml:space="preserve"> </w:t>
      </w:r>
      <w:r>
        <w:rPr>
          <w:rStyle w:val="20"/>
          <w:rFonts w:ascii="Times New Roman" w:hAnsi="Times New Roman" w:cs="Times New Roman"/>
          <w:sz w:val="24"/>
          <w:szCs w:val="24"/>
        </w:rPr>
        <w:t>а Позичальник зобов'язується</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повернути</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кредит</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та</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сплатити</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проценти</w:t>
      </w:r>
      <w:r>
        <w:rPr>
          <w:rStyle w:val="20"/>
          <w:rFonts w:ascii="Times New Roman" w:hAnsi="Times New Roman" w:cs="Times New Roman"/>
          <w:spacing w:val="71"/>
          <w:sz w:val="24"/>
          <w:szCs w:val="24"/>
        </w:rPr>
        <w:t xml:space="preserve"> </w:t>
      </w:r>
      <w:r>
        <w:rPr>
          <w:rStyle w:val="20"/>
          <w:rFonts w:ascii="Times New Roman" w:hAnsi="Times New Roman" w:cs="Times New Roman"/>
          <w:sz w:val="24"/>
          <w:szCs w:val="24"/>
        </w:rPr>
        <w:t>на</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умовах, передбачених</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цим</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Договором. В межах встановленого ліміту Позичальник може отримати будь-які суми кредиту та зобов’язується поверт</w:t>
      </w:r>
      <w:r>
        <w:rPr>
          <w:rStyle w:val="20"/>
          <w:rFonts w:ascii="Times New Roman" w:hAnsi="Times New Roman" w:cs="Times New Roman"/>
          <w:sz w:val="24"/>
          <w:szCs w:val="24"/>
        </w:rPr>
        <w:t>ати їх на умовах, що передбачені цим Договором.</w:t>
      </w:r>
    </w:p>
    <w:p w:rsidR="00000000" w:rsidRDefault="003E3D5A">
      <w:pPr>
        <w:pStyle w:val="aff5"/>
        <w:numPr>
          <w:ilvl w:val="1"/>
          <w:numId w:val="19"/>
        </w:numPr>
        <w:tabs>
          <w:tab w:val="left" w:pos="-109"/>
          <w:tab w:val="left" w:pos="1036"/>
          <w:tab w:val="left" w:pos="1864"/>
          <w:tab w:val="left" w:pos="8675"/>
        </w:tabs>
        <w:ind w:left="0" w:right="487" w:firstLine="565"/>
        <w:jc w:val="both"/>
      </w:pPr>
      <w:r>
        <w:rPr>
          <w:rStyle w:val="20"/>
          <w:rFonts w:ascii="Times New Roman" w:hAnsi="Times New Roman" w:cs="Times New Roman"/>
          <w:sz w:val="24"/>
          <w:szCs w:val="24"/>
        </w:rPr>
        <w:t>Кредитодавець надає Позичальнику кредит з цільовим призначенням</w:t>
      </w:r>
    </w:p>
    <w:p w:rsidR="00000000" w:rsidRDefault="003E3D5A">
      <w:pPr>
        <w:pStyle w:val="aff5"/>
        <w:tabs>
          <w:tab w:val="left" w:pos="-109"/>
          <w:tab w:val="left" w:pos="1036"/>
          <w:tab w:val="left" w:pos="1864"/>
          <w:tab w:val="left" w:pos="8675"/>
        </w:tabs>
        <w:ind w:left="109" w:right="487" w:firstLine="0"/>
        <w:jc w:val="both"/>
      </w:pPr>
      <w:r>
        <w:rPr>
          <w:rStyle w:val="20"/>
          <w:rFonts w:ascii="Times New Roman" w:hAnsi="Times New Roman" w:cs="Times New Roman"/>
          <w:i/>
          <w:sz w:val="24"/>
          <w:szCs w:val="24"/>
        </w:rPr>
        <w:t>(мета</w:t>
      </w:r>
      <w:r>
        <w:rPr>
          <w:rStyle w:val="20"/>
          <w:rFonts w:ascii="Times New Roman" w:hAnsi="Times New Roman" w:cs="Times New Roman"/>
          <w:i/>
          <w:spacing w:val="-18"/>
          <w:sz w:val="24"/>
          <w:szCs w:val="24"/>
        </w:rPr>
        <w:t xml:space="preserve"> </w:t>
      </w:r>
      <w:r>
        <w:rPr>
          <w:rStyle w:val="20"/>
          <w:rFonts w:ascii="Times New Roman" w:hAnsi="Times New Roman" w:cs="Times New Roman"/>
          <w:i/>
          <w:sz w:val="24"/>
          <w:szCs w:val="24"/>
        </w:rPr>
        <w:t xml:space="preserve">отримання </w:t>
      </w:r>
      <w:r>
        <w:rPr>
          <w:rStyle w:val="20"/>
          <w:rFonts w:ascii="Times New Roman" w:hAnsi="Times New Roman" w:cs="Times New Roman"/>
          <w:i/>
          <w:spacing w:val="-2"/>
          <w:sz w:val="24"/>
          <w:szCs w:val="24"/>
        </w:rPr>
        <w:t xml:space="preserve">кредиту) </w:t>
      </w:r>
      <w:r>
        <w:rPr>
          <w:rStyle w:val="20"/>
          <w:rFonts w:ascii="Times New Roman" w:hAnsi="Times New Roman" w:cs="Times New Roman"/>
          <w:i/>
          <w:sz w:val="24"/>
          <w:szCs w:val="24"/>
          <w:u w:val="thick"/>
        </w:rPr>
        <w:tab/>
        <w:t xml:space="preserve"> </w:t>
      </w:r>
      <w:r>
        <w:rPr>
          <w:rStyle w:val="20"/>
          <w:rFonts w:ascii="Times New Roman" w:hAnsi="Times New Roman" w:cs="Times New Roman"/>
          <w:i/>
          <w:sz w:val="24"/>
          <w:szCs w:val="24"/>
        </w:rPr>
        <w:t>( далі – цільове призначення кредиту)</w:t>
      </w:r>
      <w:r>
        <w:rPr>
          <w:rStyle w:val="20"/>
          <w:rFonts w:ascii="Times New Roman" w:hAnsi="Times New Roman" w:cs="Times New Roman"/>
          <w:i/>
          <w:position w:val="7"/>
          <w:sz w:val="24"/>
          <w:szCs w:val="24"/>
        </w:rPr>
        <w:t>2</w:t>
      </w:r>
      <w:r>
        <w:rPr>
          <w:rStyle w:val="20"/>
          <w:rFonts w:ascii="Times New Roman" w:hAnsi="Times New Roman" w:cs="Times New Roman"/>
          <w:i/>
          <w:sz w:val="24"/>
          <w:szCs w:val="24"/>
        </w:rPr>
        <w:t>.</w:t>
      </w:r>
    </w:p>
    <w:p w:rsidR="00000000" w:rsidRDefault="003E3D5A">
      <w:pPr>
        <w:pStyle w:val="aff5"/>
        <w:numPr>
          <w:ilvl w:val="1"/>
          <w:numId w:val="19"/>
        </w:numPr>
        <w:tabs>
          <w:tab w:val="left" w:pos="-109"/>
          <w:tab w:val="left" w:pos="1010"/>
        </w:tabs>
        <w:ind w:left="0" w:right="445" w:firstLine="565"/>
        <w:jc w:val="both"/>
      </w:pPr>
      <w:r>
        <w:rPr>
          <w:rStyle w:val="20"/>
          <w:rFonts w:ascii="Times New Roman" w:hAnsi="Times New Roman" w:cs="Times New Roman"/>
          <w:sz w:val="24"/>
          <w:szCs w:val="24"/>
        </w:rPr>
        <w:t>Кредитодавець</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зобов’язаний</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надати</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Позичальнику</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всю</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суму</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кредиту</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або</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здійснити</w:t>
      </w:r>
      <w:r>
        <w:rPr>
          <w:rStyle w:val="20"/>
          <w:rFonts w:ascii="Times New Roman" w:hAnsi="Times New Roman" w:cs="Times New Roman"/>
          <w:spacing w:val="-1"/>
          <w:sz w:val="24"/>
          <w:szCs w:val="24"/>
        </w:rPr>
        <w:t xml:space="preserve"> </w:t>
      </w:r>
      <w:r>
        <w:rPr>
          <w:rStyle w:val="20"/>
          <w:rFonts w:ascii="Times New Roman" w:hAnsi="Times New Roman" w:cs="Times New Roman"/>
          <w:sz w:val="24"/>
          <w:szCs w:val="24"/>
        </w:rPr>
        <w:t xml:space="preserve">перший транш за кредитом </w:t>
      </w:r>
      <w:r>
        <w:rPr>
          <w:rStyle w:val="20"/>
          <w:rFonts w:ascii="Times New Roman" w:hAnsi="Times New Roman" w:cs="Times New Roman"/>
          <w:b/>
          <w:sz w:val="24"/>
          <w:szCs w:val="24"/>
        </w:rPr>
        <w:t xml:space="preserve">протягом 5-ти робочих днів </w:t>
      </w:r>
      <w:r>
        <w:rPr>
          <w:rStyle w:val="20"/>
          <w:rFonts w:ascii="Times New Roman" w:hAnsi="Times New Roman" w:cs="Times New Roman"/>
          <w:sz w:val="24"/>
          <w:szCs w:val="24"/>
        </w:rPr>
        <w:t>з дня підписання цього Договору, але не раніше дня оформлення необхідного забезпечення виконання зобов’язання за цим Договором.</w:t>
      </w:r>
      <w:r>
        <w:rPr>
          <w:rStyle w:val="20"/>
          <w:rFonts w:ascii="Times New Roman" w:hAnsi="Times New Roman" w:cs="Times New Roman"/>
          <w:spacing w:val="40"/>
          <w:sz w:val="24"/>
          <w:szCs w:val="24"/>
        </w:rPr>
        <w:t xml:space="preserve"> </w:t>
      </w:r>
      <w:r>
        <w:rPr>
          <w:rStyle w:val="20"/>
          <w:rFonts w:ascii="Times New Roman" w:hAnsi="Times New Roman" w:cs="Times New Roman"/>
          <w:sz w:val="24"/>
          <w:szCs w:val="24"/>
        </w:rPr>
        <w:t>Кожен наступний транш в рамках кредитної лінії здійснюється Кредитодавцем н</w:t>
      </w:r>
      <w:r>
        <w:rPr>
          <w:rStyle w:val="20"/>
          <w:rFonts w:ascii="Times New Roman" w:hAnsi="Times New Roman" w:cs="Times New Roman"/>
          <w:sz w:val="24"/>
          <w:szCs w:val="24"/>
        </w:rPr>
        <w:t>а користь Позичальника за попередньою</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письмовою</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заявою</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останнього</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протягом</w:t>
      </w:r>
      <w:r>
        <w:rPr>
          <w:rStyle w:val="20"/>
          <w:rFonts w:ascii="Times New Roman" w:hAnsi="Times New Roman" w:cs="Times New Roman"/>
          <w:spacing w:val="-7"/>
          <w:sz w:val="24"/>
          <w:szCs w:val="24"/>
        </w:rPr>
        <w:t xml:space="preserve"> </w:t>
      </w:r>
      <w:r>
        <w:rPr>
          <w:rStyle w:val="20"/>
          <w:rFonts w:ascii="Times New Roman" w:hAnsi="Times New Roman" w:cs="Times New Roman"/>
          <w:sz w:val="24"/>
          <w:szCs w:val="24"/>
        </w:rPr>
        <w:t>3-х</w:t>
      </w:r>
      <w:r>
        <w:rPr>
          <w:rStyle w:val="20"/>
          <w:rFonts w:ascii="Times New Roman" w:hAnsi="Times New Roman" w:cs="Times New Roman"/>
          <w:spacing w:val="40"/>
          <w:sz w:val="24"/>
          <w:szCs w:val="24"/>
        </w:rPr>
        <w:t xml:space="preserve"> </w:t>
      </w:r>
      <w:r>
        <w:rPr>
          <w:rStyle w:val="20"/>
          <w:rFonts w:ascii="Times New Roman" w:hAnsi="Times New Roman" w:cs="Times New Roman"/>
          <w:sz w:val="24"/>
          <w:szCs w:val="24"/>
        </w:rPr>
        <w:t>робочих</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днів</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з</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моменту</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надходження</w:t>
      </w:r>
      <w:r>
        <w:rPr>
          <w:rStyle w:val="20"/>
          <w:rFonts w:ascii="Times New Roman" w:hAnsi="Times New Roman" w:cs="Times New Roman"/>
          <w:spacing w:val="-8"/>
          <w:sz w:val="24"/>
          <w:szCs w:val="24"/>
        </w:rPr>
        <w:t xml:space="preserve"> </w:t>
      </w:r>
      <w:r>
        <w:rPr>
          <w:rStyle w:val="20"/>
          <w:rFonts w:ascii="Times New Roman" w:hAnsi="Times New Roman" w:cs="Times New Roman"/>
          <w:sz w:val="24"/>
          <w:szCs w:val="24"/>
        </w:rPr>
        <w:t>такої заяви</w:t>
      </w:r>
      <w:r>
        <w:rPr>
          <w:rStyle w:val="20"/>
          <w:rFonts w:ascii="Times New Roman" w:hAnsi="Times New Roman" w:cs="Times New Roman"/>
          <w:spacing w:val="-6"/>
          <w:sz w:val="24"/>
          <w:szCs w:val="24"/>
        </w:rPr>
        <w:t xml:space="preserve"> </w:t>
      </w:r>
      <w:r>
        <w:rPr>
          <w:rStyle w:val="30"/>
          <w:rFonts w:ascii="Times New Roman" w:hAnsi="Times New Roman" w:cs="Times New Roman"/>
          <w:spacing w:val="-6"/>
          <w:sz w:val="24"/>
          <w:szCs w:val="24"/>
        </w:rPr>
        <w:t>в</w:t>
      </w:r>
      <w:r>
        <w:rPr>
          <w:rStyle w:val="30"/>
          <w:rFonts w:ascii="Times New Roman" w:hAnsi="Times New Roman" w:cs="Times New Roman"/>
          <w:spacing w:val="-6"/>
          <w:sz w:val="24"/>
          <w:szCs w:val="24"/>
          <w:lang w:eastAsia="en-US"/>
        </w:rPr>
        <w:t xml:space="preserve"> межах зазначеного ліміту протягом строку дії Договору кредитної лінії та на умовах Договору.</w:t>
      </w:r>
    </w:p>
    <w:p w:rsidR="00000000" w:rsidRDefault="003E3D5A">
      <w:pPr>
        <w:shd w:val="clear" w:color="auto" w:fill="FFFFFF"/>
        <w:autoSpaceDE w:val="0"/>
        <w:ind w:right="424"/>
        <w:jc w:val="center"/>
      </w:pPr>
    </w:p>
    <w:p w:rsidR="00000000" w:rsidRDefault="003E3D5A">
      <w:pPr>
        <w:shd w:val="clear" w:color="auto" w:fill="FFFFFF"/>
        <w:autoSpaceDE w:val="0"/>
        <w:ind w:right="424"/>
        <w:jc w:val="center"/>
      </w:pPr>
      <w:r>
        <w:rPr>
          <w:rStyle w:val="20"/>
          <w:b/>
        </w:rPr>
        <w:t>2. Строк дії договору</w:t>
      </w:r>
    </w:p>
    <w:p w:rsidR="00000000" w:rsidRDefault="003E3D5A">
      <w:pPr>
        <w:shd w:val="clear" w:color="auto" w:fill="FFFFFF"/>
        <w:autoSpaceDE w:val="0"/>
        <w:ind w:right="424"/>
        <w:jc w:val="both"/>
      </w:pPr>
      <w:r>
        <w:t>2.1.Строк ді</w:t>
      </w:r>
      <w:r>
        <w:t xml:space="preserve">ї договору </w:t>
      </w:r>
      <w:r>
        <w:rPr>
          <w:rStyle w:val="20"/>
          <w:b/>
        </w:rPr>
        <w:t>_____ місяців</w:t>
      </w:r>
      <w:r>
        <w:t>.</w:t>
      </w:r>
    </w:p>
    <w:p w:rsidR="00000000" w:rsidRDefault="003E3D5A">
      <w:pPr>
        <w:shd w:val="clear" w:color="auto" w:fill="FFFFFF"/>
        <w:autoSpaceDE w:val="0"/>
        <w:ind w:right="424"/>
        <w:jc w:val="both"/>
      </w:pPr>
      <w:r>
        <w:t xml:space="preserve">Кредит надається строком на </w:t>
      </w:r>
      <w:r>
        <w:rPr>
          <w:rStyle w:val="20"/>
          <w:b/>
        </w:rPr>
        <w:t>___(____________) місяців</w:t>
      </w:r>
      <w:r>
        <w:t xml:space="preserve"> з </w:t>
      </w:r>
      <w:r>
        <w:rPr>
          <w:rStyle w:val="20"/>
          <w:b/>
        </w:rPr>
        <w:t>«______» ___________р</w:t>
      </w:r>
      <w:r>
        <w:t xml:space="preserve">. по </w:t>
      </w:r>
      <w:r>
        <w:rPr>
          <w:rStyle w:val="20"/>
          <w:b/>
        </w:rPr>
        <w:t>«___» ______________р.</w:t>
      </w:r>
    </w:p>
    <w:p w:rsidR="00000000" w:rsidRDefault="003E3D5A">
      <w:pPr>
        <w:shd w:val="clear" w:color="auto" w:fill="FFFFFF"/>
        <w:autoSpaceDE w:val="0"/>
        <w:ind w:right="424"/>
        <w:jc w:val="center"/>
      </w:pPr>
      <w:r>
        <w:rPr>
          <w:rStyle w:val="20"/>
          <w:b/>
          <w:color w:val="000000"/>
        </w:rPr>
        <w:t>3. Порядок та умови надання кредиту</w:t>
      </w:r>
    </w:p>
    <w:p w:rsidR="00000000" w:rsidRDefault="003E3D5A">
      <w:pPr>
        <w:shd w:val="clear" w:color="auto" w:fill="FFFFFF"/>
        <w:autoSpaceDE w:val="0"/>
        <w:ind w:right="424"/>
        <w:jc w:val="both"/>
      </w:pPr>
      <w:r>
        <w:t>3.1.Надання кредиту здійснюється готівкою у касі Кредитодавця або згідно заяви  Позичальн</w:t>
      </w:r>
      <w:r>
        <w:t>ика шляхом безготівкового перерахування Кредитодавцем коштів на банківський картковий рахунок  Позичальника №__________________ в ___________________(найменування банку), із використанням (за наявності) реквізитів електронного платіжного засобу Позичальник</w:t>
      </w:r>
      <w:r>
        <w:t>а, вказаного в Розділі 15 Договору.</w:t>
      </w:r>
    </w:p>
    <w:p w:rsidR="00000000" w:rsidRDefault="003E3D5A">
      <w:pPr>
        <w:shd w:val="clear" w:color="auto" w:fill="FFFFFF"/>
        <w:autoSpaceDE w:val="0"/>
        <w:ind w:right="424"/>
        <w:jc w:val="both"/>
      </w:pPr>
      <w:r>
        <w:t xml:space="preserve">    Ненадання Позичальником реквізитів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а т</w:t>
      </w:r>
      <w:r>
        <w:t>акож невиконання Позичальником зобов</w:t>
      </w:r>
      <w:r>
        <w:rPr>
          <w:rStyle w:val="20"/>
        </w:rPr>
        <w:t>'</w:t>
      </w:r>
      <w:r>
        <w:t>язання щодо забезпечення кредиту, передбаченого п.10.2.3 цього Договору, звільняє Кредитодавця від відповідальності за порушення зобов</w:t>
      </w:r>
      <w:r>
        <w:rPr>
          <w:rStyle w:val="20"/>
        </w:rPr>
        <w:t>'</w:t>
      </w:r>
      <w:r>
        <w:t xml:space="preserve">язання , передбаченого п.3.2 цього Договору. </w:t>
      </w:r>
    </w:p>
    <w:p w:rsidR="00000000" w:rsidRDefault="003E3D5A">
      <w:pPr>
        <w:pStyle w:val="1b"/>
        <w:tabs>
          <w:tab w:val="left" w:pos="1155"/>
        </w:tabs>
        <w:ind w:right="454"/>
        <w:jc w:val="both"/>
      </w:pPr>
      <w:r>
        <w:rPr>
          <w:rStyle w:val="20"/>
          <w:rFonts w:ascii="Times New Roman" w:hAnsi="Times New Roman" w:cs="Times New Roman"/>
        </w:rPr>
        <w:t>3.2.</w:t>
      </w:r>
      <w:r>
        <w:rPr>
          <w:rStyle w:val="20"/>
          <w:rFonts w:ascii="Times New Roman" w:hAnsi="Times New Roman" w:cs="Times New Roman"/>
          <w:b/>
        </w:rPr>
        <w:t xml:space="preserve"> Датою</w:t>
      </w:r>
      <w:r>
        <w:rPr>
          <w:rStyle w:val="20"/>
          <w:rFonts w:ascii="Times New Roman" w:hAnsi="Times New Roman" w:cs="Times New Roman"/>
          <w:b/>
          <w:spacing w:val="-9"/>
        </w:rPr>
        <w:t xml:space="preserve"> </w:t>
      </w:r>
      <w:r>
        <w:rPr>
          <w:rStyle w:val="20"/>
          <w:rFonts w:ascii="Times New Roman" w:hAnsi="Times New Roman" w:cs="Times New Roman"/>
          <w:b/>
        </w:rPr>
        <w:t>надання</w:t>
      </w:r>
      <w:r>
        <w:rPr>
          <w:rStyle w:val="20"/>
          <w:rFonts w:ascii="Times New Roman" w:hAnsi="Times New Roman" w:cs="Times New Roman"/>
          <w:b/>
          <w:spacing w:val="-9"/>
        </w:rPr>
        <w:t xml:space="preserve"> </w:t>
      </w:r>
      <w:r>
        <w:rPr>
          <w:rStyle w:val="20"/>
          <w:rFonts w:ascii="Times New Roman" w:hAnsi="Times New Roman" w:cs="Times New Roman"/>
          <w:b/>
        </w:rPr>
        <w:t>кредиту</w:t>
      </w:r>
      <w:r>
        <w:rPr>
          <w:rStyle w:val="20"/>
          <w:rFonts w:ascii="Times New Roman" w:hAnsi="Times New Roman" w:cs="Times New Roman"/>
          <w:b/>
          <w:spacing w:val="-5"/>
        </w:rPr>
        <w:t xml:space="preserve"> </w:t>
      </w:r>
      <w:r>
        <w:rPr>
          <w:rStyle w:val="20"/>
          <w:rFonts w:ascii="Times New Roman" w:hAnsi="Times New Roman" w:cs="Times New Roman"/>
        </w:rPr>
        <w:t>або</w:t>
      </w:r>
      <w:r>
        <w:rPr>
          <w:rStyle w:val="20"/>
          <w:rFonts w:ascii="Times New Roman" w:hAnsi="Times New Roman" w:cs="Times New Roman"/>
          <w:spacing w:val="-9"/>
        </w:rPr>
        <w:t xml:space="preserve"> </w:t>
      </w:r>
      <w:r>
        <w:rPr>
          <w:rStyle w:val="20"/>
          <w:rFonts w:ascii="Times New Roman" w:hAnsi="Times New Roman" w:cs="Times New Roman"/>
        </w:rPr>
        <w:t>першого</w:t>
      </w:r>
      <w:r>
        <w:rPr>
          <w:rStyle w:val="20"/>
          <w:rFonts w:ascii="Times New Roman" w:hAnsi="Times New Roman" w:cs="Times New Roman"/>
          <w:spacing w:val="-9"/>
        </w:rPr>
        <w:t xml:space="preserve"> </w:t>
      </w:r>
      <w:r>
        <w:rPr>
          <w:rStyle w:val="20"/>
          <w:rFonts w:ascii="Times New Roman" w:hAnsi="Times New Roman" w:cs="Times New Roman"/>
        </w:rPr>
        <w:t>траншу</w:t>
      </w:r>
      <w:r>
        <w:rPr>
          <w:rStyle w:val="20"/>
          <w:rFonts w:ascii="Times New Roman" w:hAnsi="Times New Roman" w:cs="Times New Roman"/>
          <w:spacing w:val="-9"/>
        </w:rPr>
        <w:t xml:space="preserve"> </w:t>
      </w:r>
      <w:r>
        <w:rPr>
          <w:rStyle w:val="20"/>
          <w:rFonts w:ascii="Times New Roman" w:hAnsi="Times New Roman" w:cs="Times New Roman"/>
        </w:rPr>
        <w:t>вважається</w:t>
      </w:r>
      <w:r>
        <w:rPr>
          <w:rStyle w:val="20"/>
          <w:rFonts w:ascii="Times New Roman" w:hAnsi="Times New Roman" w:cs="Times New Roman"/>
          <w:spacing w:val="-9"/>
        </w:rPr>
        <w:t xml:space="preserve"> </w:t>
      </w:r>
      <w:r>
        <w:rPr>
          <w:rStyle w:val="20"/>
          <w:rFonts w:ascii="Times New Roman" w:hAnsi="Times New Roman" w:cs="Times New Roman"/>
          <w:b/>
        </w:rPr>
        <w:t>дата</w:t>
      </w:r>
      <w:r>
        <w:rPr>
          <w:rStyle w:val="20"/>
          <w:rFonts w:ascii="Times New Roman" w:hAnsi="Times New Roman" w:cs="Times New Roman"/>
          <w:b/>
          <w:spacing w:val="-9"/>
        </w:rPr>
        <w:t xml:space="preserve"> </w:t>
      </w:r>
      <w:r>
        <w:rPr>
          <w:rStyle w:val="20"/>
          <w:rFonts w:ascii="Times New Roman" w:hAnsi="Times New Roman" w:cs="Times New Roman"/>
          <w:b/>
        </w:rPr>
        <w:t>видачі</w:t>
      </w:r>
      <w:r>
        <w:rPr>
          <w:rStyle w:val="20"/>
          <w:rFonts w:ascii="Times New Roman" w:hAnsi="Times New Roman" w:cs="Times New Roman"/>
          <w:b/>
          <w:spacing w:val="-5"/>
        </w:rPr>
        <w:t xml:space="preserve"> </w:t>
      </w:r>
      <w:r>
        <w:rPr>
          <w:rStyle w:val="20"/>
          <w:rFonts w:ascii="Times New Roman" w:hAnsi="Times New Roman" w:cs="Times New Roman"/>
        </w:rPr>
        <w:t xml:space="preserve">Позичальнику суми кредиту </w:t>
      </w:r>
      <w:r>
        <w:rPr>
          <w:rStyle w:val="20"/>
          <w:rFonts w:ascii="Times New Roman" w:hAnsi="Times New Roman" w:cs="Times New Roman"/>
          <w:b/>
        </w:rPr>
        <w:t xml:space="preserve">готівкою </w:t>
      </w:r>
      <w:r>
        <w:rPr>
          <w:rStyle w:val="20"/>
          <w:rFonts w:ascii="Times New Roman" w:hAnsi="Times New Roman" w:cs="Times New Roman"/>
        </w:rPr>
        <w:t>через касу Кредитодавця,</w:t>
      </w:r>
      <w:r>
        <w:rPr>
          <w:rStyle w:val="20"/>
          <w:rFonts w:ascii="Times New Roman" w:hAnsi="Times New Roman" w:cs="Times New Roman"/>
          <w:spacing w:val="40"/>
        </w:rPr>
        <w:t xml:space="preserve"> </w:t>
      </w:r>
      <w:r>
        <w:rPr>
          <w:rStyle w:val="20"/>
          <w:rFonts w:ascii="Times New Roman" w:hAnsi="Times New Roman" w:cs="Times New Roman"/>
        </w:rPr>
        <w:t>а при безготівкових розрахунках</w:t>
      </w:r>
      <w:r>
        <w:rPr>
          <w:rStyle w:val="20"/>
          <w:rFonts w:ascii="Times New Roman" w:hAnsi="Times New Roman" w:cs="Times New Roman"/>
          <w:spacing w:val="40"/>
        </w:rPr>
        <w:t xml:space="preserve"> </w:t>
      </w:r>
      <w:r>
        <w:rPr>
          <w:rStyle w:val="20"/>
          <w:rFonts w:ascii="Times New Roman" w:hAnsi="Times New Roman" w:cs="Times New Roman"/>
        </w:rPr>
        <w:t>–</w:t>
      </w:r>
      <w:r>
        <w:rPr>
          <w:rStyle w:val="20"/>
          <w:rFonts w:ascii="Times New Roman" w:hAnsi="Times New Roman" w:cs="Times New Roman"/>
          <w:spacing w:val="80"/>
        </w:rPr>
        <w:t xml:space="preserve"> </w:t>
      </w:r>
      <w:r>
        <w:rPr>
          <w:rStyle w:val="20"/>
          <w:rFonts w:ascii="Times New Roman" w:hAnsi="Times New Roman" w:cs="Times New Roman"/>
          <w:b/>
        </w:rPr>
        <w:t xml:space="preserve">дата списання відповідної суми </w:t>
      </w:r>
      <w:r>
        <w:rPr>
          <w:rStyle w:val="20"/>
          <w:rFonts w:ascii="Times New Roman" w:hAnsi="Times New Roman" w:cs="Times New Roman"/>
        </w:rPr>
        <w:t>з рахунку Кредитодавця.</w:t>
      </w:r>
    </w:p>
    <w:p w:rsidR="00000000" w:rsidRDefault="003E3D5A">
      <w:pPr>
        <w:pStyle w:val="1b"/>
        <w:ind w:right="454" w:firstLine="567"/>
        <w:jc w:val="both"/>
      </w:pPr>
      <w:r>
        <w:rPr>
          <w:rStyle w:val="20"/>
          <w:rFonts w:ascii="Times New Roman" w:hAnsi="Times New Roman" w:cs="Times New Roman"/>
          <w:b/>
        </w:rPr>
        <w:t>Датою повернення</w:t>
      </w:r>
      <w:r>
        <w:rPr>
          <w:rStyle w:val="20"/>
          <w:rFonts w:ascii="Times New Roman" w:hAnsi="Times New Roman" w:cs="Times New Roman"/>
          <w:b/>
          <w:spacing w:val="40"/>
        </w:rPr>
        <w:t xml:space="preserve"> </w:t>
      </w:r>
      <w:r>
        <w:rPr>
          <w:rStyle w:val="20"/>
          <w:rFonts w:ascii="Times New Roman" w:hAnsi="Times New Roman" w:cs="Times New Roman"/>
        </w:rPr>
        <w:t>(погашення) кредиту так само як і датою сплати процентів вв</w:t>
      </w:r>
      <w:r>
        <w:rPr>
          <w:rStyle w:val="20"/>
          <w:rFonts w:ascii="Times New Roman" w:hAnsi="Times New Roman" w:cs="Times New Roman"/>
        </w:rPr>
        <w:t xml:space="preserve">ажається </w:t>
      </w:r>
      <w:r>
        <w:rPr>
          <w:rStyle w:val="20"/>
          <w:rFonts w:ascii="Times New Roman" w:hAnsi="Times New Roman" w:cs="Times New Roman"/>
          <w:b/>
        </w:rPr>
        <w:t>дата</w:t>
      </w:r>
      <w:r>
        <w:rPr>
          <w:rStyle w:val="20"/>
          <w:rFonts w:ascii="Times New Roman" w:hAnsi="Times New Roman" w:cs="Times New Roman"/>
          <w:b/>
          <w:spacing w:val="-8"/>
        </w:rPr>
        <w:t xml:space="preserve"> </w:t>
      </w:r>
      <w:r>
        <w:rPr>
          <w:rStyle w:val="20"/>
          <w:rFonts w:ascii="Times New Roman" w:hAnsi="Times New Roman" w:cs="Times New Roman"/>
          <w:b/>
        </w:rPr>
        <w:t>оформлення</w:t>
      </w:r>
      <w:r>
        <w:rPr>
          <w:rStyle w:val="20"/>
          <w:rFonts w:ascii="Times New Roman" w:hAnsi="Times New Roman" w:cs="Times New Roman"/>
          <w:b/>
          <w:spacing w:val="-5"/>
        </w:rPr>
        <w:t xml:space="preserve"> </w:t>
      </w:r>
      <w:r>
        <w:rPr>
          <w:rStyle w:val="20"/>
          <w:rFonts w:ascii="Times New Roman" w:hAnsi="Times New Roman" w:cs="Times New Roman"/>
          <w:b/>
        </w:rPr>
        <w:t>Кредитодавцем</w:t>
      </w:r>
      <w:r>
        <w:rPr>
          <w:rStyle w:val="20"/>
          <w:rFonts w:ascii="Times New Roman" w:hAnsi="Times New Roman" w:cs="Times New Roman"/>
          <w:b/>
          <w:spacing w:val="-5"/>
        </w:rPr>
        <w:t xml:space="preserve"> </w:t>
      </w:r>
      <w:r>
        <w:rPr>
          <w:rStyle w:val="20"/>
          <w:rFonts w:ascii="Times New Roman" w:hAnsi="Times New Roman" w:cs="Times New Roman"/>
          <w:b/>
        </w:rPr>
        <w:t>касових</w:t>
      </w:r>
      <w:r>
        <w:rPr>
          <w:rStyle w:val="20"/>
          <w:rFonts w:ascii="Times New Roman" w:hAnsi="Times New Roman" w:cs="Times New Roman"/>
          <w:b/>
          <w:spacing w:val="-8"/>
        </w:rPr>
        <w:t xml:space="preserve"> </w:t>
      </w:r>
      <w:r>
        <w:rPr>
          <w:rStyle w:val="20"/>
          <w:rFonts w:ascii="Times New Roman" w:hAnsi="Times New Roman" w:cs="Times New Roman"/>
          <w:b/>
        </w:rPr>
        <w:t>документів</w:t>
      </w:r>
      <w:r>
        <w:rPr>
          <w:rStyle w:val="20"/>
          <w:rFonts w:ascii="Times New Roman" w:hAnsi="Times New Roman" w:cs="Times New Roman"/>
          <w:b/>
          <w:spacing w:val="-5"/>
        </w:rPr>
        <w:t xml:space="preserve"> </w:t>
      </w:r>
      <w:r>
        <w:rPr>
          <w:rStyle w:val="20"/>
          <w:rFonts w:ascii="Times New Roman" w:hAnsi="Times New Roman" w:cs="Times New Roman"/>
        </w:rPr>
        <w:t>на</w:t>
      </w:r>
      <w:r>
        <w:rPr>
          <w:rStyle w:val="20"/>
          <w:rFonts w:ascii="Times New Roman" w:hAnsi="Times New Roman" w:cs="Times New Roman"/>
          <w:spacing w:val="-9"/>
        </w:rPr>
        <w:t xml:space="preserve"> </w:t>
      </w:r>
      <w:r>
        <w:rPr>
          <w:rStyle w:val="20"/>
          <w:rFonts w:ascii="Times New Roman" w:hAnsi="Times New Roman" w:cs="Times New Roman"/>
        </w:rPr>
        <w:t>отримані</w:t>
      </w:r>
      <w:r>
        <w:rPr>
          <w:rStyle w:val="20"/>
          <w:rFonts w:ascii="Times New Roman" w:hAnsi="Times New Roman" w:cs="Times New Roman"/>
          <w:spacing w:val="-9"/>
        </w:rPr>
        <w:t xml:space="preserve"> </w:t>
      </w:r>
      <w:r>
        <w:rPr>
          <w:rStyle w:val="20"/>
          <w:rFonts w:ascii="Times New Roman" w:hAnsi="Times New Roman" w:cs="Times New Roman"/>
        </w:rPr>
        <w:t>суми, а</w:t>
      </w:r>
      <w:r>
        <w:rPr>
          <w:rStyle w:val="20"/>
          <w:rFonts w:ascii="Times New Roman" w:hAnsi="Times New Roman" w:cs="Times New Roman"/>
          <w:spacing w:val="-9"/>
        </w:rPr>
        <w:t xml:space="preserve"> </w:t>
      </w:r>
      <w:r>
        <w:rPr>
          <w:rStyle w:val="20"/>
          <w:rFonts w:ascii="Times New Roman" w:hAnsi="Times New Roman" w:cs="Times New Roman"/>
        </w:rPr>
        <w:t>при</w:t>
      </w:r>
      <w:r>
        <w:rPr>
          <w:rStyle w:val="20"/>
          <w:rFonts w:ascii="Times New Roman" w:hAnsi="Times New Roman" w:cs="Times New Roman"/>
          <w:spacing w:val="-9"/>
        </w:rPr>
        <w:t xml:space="preserve"> </w:t>
      </w:r>
      <w:r>
        <w:rPr>
          <w:rStyle w:val="20"/>
          <w:rFonts w:ascii="Times New Roman" w:hAnsi="Times New Roman" w:cs="Times New Roman"/>
        </w:rPr>
        <w:t xml:space="preserve">безготівкових розрахунках – </w:t>
      </w:r>
      <w:r>
        <w:rPr>
          <w:rStyle w:val="20"/>
          <w:rFonts w:ascii="Times New Roman" w:hAnsi="Times New Roman" w:cs="Times New Roman"/>
          <w:b/>
        </w:rPr>
        <w:t xml:space="preserve">дата зарахування </w:t>
      </w:r>
      <w:r>
        <w:rPr>
          <w:rStyle w:val="20"/>
          <w:rFonts w:ascii="Times New Roman" w:hAnsi="Times New Roman" w:cs="Times New Roman"/>
        </w:rPr>
        <w:t>коштів на рахунок Кредитодавця.</w:t>
      </w:r>
    </w:p>
    <w:p w:rsidR="00000000" w:rsidRDefault="003E3D5A">
      <w:pPr>
        <w:shd w:val="clear" w:color="auto" w:fill="FFFFFF"/>
        <w:autoSpaceDE w:val="0"/>
        <w:ind w:right="424"/>
        <w:jc w:val="both"/>
      </w:pPr>
    </w:p>
    <w:p w:rsidR="00000000" w:rsidRDefault="003E3D5A">
      <w:pPr>
        <w:pStyle w:val="afe"/>
        <w:ind w:right="424"/>
        <w:jc w:val="both"/>
      </w:pPr>
      <w:r>
        <w:rPr>
          <w:rStyle w:val="20"/>
          <w:rFonts w:ascii="Times New Roman" w:hAnsi="Times New Roman" w:cs="Times New Roman"/>
          <w:sz w:val="24"/>
          <w:szCs w:val="24"/>
        </w:rPr>
        <w:lastRenderedPageBreak/>
        <w:t xml:space="preserve">3.3.Кредит надається на (для) (мета отримання кредиту): _____________(необхідно вказати цільове </w:t>
      </w:r>
      <w:r>
        <w:rPr>
          <w:rStyle w:val="20"/>
          <w:rFonts w:ascii="Times New Roman" w:hAnsi="Times New Roman" w:cs="Times New Roman"/>
          <w:sz w:val="24"/>
          <w:szCs w:val="24"/>
        </w:rPr>
        <w:t>призначення кредиту).</w:t>
      </w:r>
    </w:p>
    <w:p w:rsidR="00000000" w:rsidRDefault="003E3D5A">
      <w:pPr>
        <w:pStyle w:val="afe"/>
        <w:ind w:right="424"/>
        <w:jc w:val="both"/>
      </w:pPr>
      <w:r>
        <w:rPr>
          <w:rStyle w:val="20"/>
          <w:rFonts w:ascii="Times New Roman" w:hAnsi="Times New Roman" w:cs="Times New Roman"/>
          <w:sz w:val="24"/>
          <w:szCs w:val="24"/>
        </w:rPr>
        <w:t>3.4.Тип споживчого кредиту – кредит.</w:t>
      </w:r>
    </w:p>
    <w:p w:rsidR="00000000" w:rsidRDefault="003E3D5A">
      <w:pPr>
        <w:pStyle w:val="afe"/>
        <w:ind w:right="424"/>
        <w:jc w:val="both"/>
      </w:pPr>
      <w:r>
        <w:rPr>
          <w:rStyle w:val="20"/>
          <w:rFonts w:ascii="Times New Roman" w:hAnsi="Times New Roman" w:cs="Times New Roman"/>
          <w:sz w:val="24"/>
          <w:szCs w:val="24"/>
        </w:rPr>
        <w:t>3.5.Сторони погодили, що у разі обрання Сторонами забезпечення у вигляді поруки, Позичальник зобов’язаний надати забезпечення - поруку третьої особи, яка відповідає вимогам до осіб, які надають суп</w:t>
      </w:r>
      <w:r>
        <w:rPr>
          <w:rStyle w:val="20"/>
          <w:rFonts w:ascii="Times New Roman" w:hAnsi="Times New Roman" w:cs="Times New Roman"/>
          <w:sz w:val="24"/>
          <w:szCs w:val="24"/>
        </w:rPr>
        <w:t>ровідні</w:t>
      </w:r>
      <w:r>
        <w:rPr>
          <w:rFonts w:ascii="Times New Roman" w:hAnsi="Times New Roman" w:cs="Times New Roman"/>
          <w:sz w:val="24"/>
          <w:szCs w:val="24"/>
        </w:rPr>
        <w:t xml:space="preserve"> </w:t>
      </w:r>
      <w:r>
        <w:rPr>
          <w:rStyle w:val="20"/>
          <w:rFonts w:ascii="Times New Roman" w:hAnsi="Times New Roman" w:cs="Times New Roman"/>
          <w:sz w:val="24"/>
          <w:szCs w:val="24"/>
        </w:rPr>
        <w:t>послуги визначеним Кредитодавцем, а договір поруки такої третьої особи відповідатиме вимогам до відповідних договорів, що приймаються Кредитодавцем у якості забезпечення.</w:t>
      </w:r>
    </w:p>
    <w:p w:rsidR="00000000" w:rsidRDefault="003E3D5A">
      <w:pPr>
        <w:pStyle w:val="afe"/>
        <w:ind w:right="424"/>
        <w:jc w:val="both"/>
      </w:pPr>
      <w:r>
        <w:rPr>
          <w:rStyle w:val="20"/>
          <w:rFonts w:ascii="Times New Roman" w:hAnsi="Times New Roman" w:cs="Times New Roman"/>
          <w:sz w:val="24"/>
          <w:szCs w:val="24"/>
        </w:rPr>
        <w:t>3.6.Орієнтовна реальна річна процентна ставка на дату укладання Договору стан</w:t>
      </w:r>
      <w:r>
        <w:rPr>
          <w:rStyle w:val="20"/>
          <w:rFonts w:ascii="Times New Roman" w:hAnsi="Times New Roman" w:cs="Times New Roman"/>
          <w:sz w:val="24"/>
          <w:szCs w:val="24"/>
        </w:rPr>
        <w:t>овить</w:t>
      </w:r>
      <w:r>
        <w:rPr>
          <w:rStyle w:val="20"/>
          <w:rFonts w:ascii="Times New Roman" w:hAnsi="Times New Roman" w:cs="Times New Roman"/>
          <w:b/>
          <w:sz w:val="24"/>
          <w:szCs w:val="24"/>
        </w:rPr>
        <w:t xml:space="preserve"> _____% річних .</w:t>
      </w:r>
    </w:p>
    <w:p w:rsidR="00000000" w:rsidRDefault="003E3D5A">
      <w:pPr>
        <w:pStyle w:val="afe"/>
        <w:ind w:right="424"/>
        <w:jc w:val="both"/>
      </w:pPr>
      <w:r>
        <w:rPr>
          <w:rStyle w:val="20"/>
          <w:rFonts w:ascii="Times New Roman" w:hAnsi="Times New Roman" w:cs="Times New Roman"/>
          <w:sz w:val="24"/>
          <w:szCs w:val="24"/>
        </w:rPr>
        <w:t>3.7.Орієнтовна загальна вартість кредиту для Позичальника на дату укладення Договору становить</w:t>
      </w:r>
      <w:r>
        <w:rPr>
          <w:rStyle w:val="20"/>
          <w:rFonts w:ascii="Times New Roman" w:hAnsi="Times New Roman" w:cs="Times New Roman"/>
          <w:b/>
          <w:sz w:val="24"/>
          <w:szCs w:val="24"/>
        </w:rPr>
        <w:t xml:space="preserve"> _____ грн. __ коп.</w:t>
      </w:r>
    </w:p>
    <w:p w:rsidR="00000000" w:rsidRDefault="003E3D5A">
      <w:pPr>
        <w:pStyle w:val="afe"/>
        <w:ind w:right="424"/>
        <w:jc w:val="both"/>
      </w:pPr>
      <w:r>
        <w:rPr>
          <w:rStyle w:val="20"/>
          <w:rFonts w:ascii="Times New Roman" w:hAnsi="Times New Roman" w:cs="Times New Roman"/>
          <w:sz w:val="24"/>
          <w:szCs w:val="24"/>
        </w:rPr>
        <w:t>Сторони погодили, що до загальних витрат за кредитом не включаються: 1) платежі, що підлягають сплаті Позичальником у ра</w:t>
      </w:r>
      <w:r>
        <w:rPr>
          <w:rStyle w:val="20"/>
          <w:rFonts w:ascii="Times New Roman" w:hAnsi="Times New Roman" w:cs="Times New Roman"/>
          <w:sz w:val="24"/>
          <w:szCs w:val="24"/>
        </w:rPr>
        <w:t xml:space="preserve">зі невиконання його обов’язків, передбачених </w:t>
      </w:r>
      <w:r>
        <w:rPr>
          <w:rStyle w:val="20"/>
          <w:rFonts w:ascii="Times New Roman" w:hAnsi="Times New Roman" w:cs="Times New Roman"/>
          <w:sz w:val="24"/>
          <w:szCs w:val="24"/>
          <w:lang w:val="ru-RU"/>
        </w:rPr>
        <w:t xml:space="preserve">цим </w:t>
      </w:r>
      <w:r>
        <w:rPr>
          <w:rStyle w:val="20"/>
          <w:rFonts w:ascii="Times New Roman" w:hAnsi="Times New Roman" w:cs="Times New Roman"/>
          <w:sz w:val="24"/>
          <w:szCs w:val="24"/>
        </w:rPr>
        <w:t>Договором; 2)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w:t>
      </w:r>
      <w:r>
        <w:rPr>
          <w:rStyle w:val="20"/>
          <w:rFonts w:ascii="Times New Roman" w:hAnsi="Times New Roman" w:cs="Times New Roman"/>
          <w:sz w:val="24"/>
          <w:szCs w:val="24"/>
        </w:rPr>
        <w:t>го кредиту.</w:t>
      </w:r>
    </w:p>
    <w:p w:rsidR="00000000" w:rsidRDefault="003E3D5A">
      <w:pPr>
        <w:pStyle w:val="1a"/>
        <w:tabs>
          <w:tab w:val="left" w:pos="900"/>
        </w:tabs>
        <w:ind w:right="424"/>
        <w:jc w:val="both"/>
      </w:pPr>
      <w:r>
        <w:rPr>
          <w:rStyle w:val="20"/>
          <w:rFonts w:ascii="Times New Roman" w:hAnsi="Times New Roman" w:cs="Times New Roman"/>
          <w:sz w:val="24"/>
          <w:szCs w:val="24"/>
          <w:lang w:eastAsia="uk-UA"/>
        </w:rPr>
        <w:t>У разі відсутності у Кредитодавця інформації про вартість певної супровідної</w:t>
      </w:r>
      <w:r>
        <w:rPr>
          <w:rFonts w:ascii="Times New Roman" w:hAnsi="Times New Roman" w:cs="Times New Roman"/>
          <w:sz w:val="24"/>
          <w:szCs w:val="24"/>
        </w:rPr>
        <w:t xml:space="preserve"> </w:t>
      </w:r>
      <w:r>
        <w:rPr>
          <w:rStyle w:val="20"/>
          <w:rFonts w:ascii="Times New Roman" w:hAnsi="Times New Roman" w:cs="Times New Roman"/>
          <w:sz w:val="24"/>
          <w:szCs w:val="24"/>
          <w:lang w:eastAsia="uk-UA"/>
        </w:rPr>
        <w:t>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w:t>
      </w:r>
      <w:r>
        <w:rPr>
          <w:rStyle w:val="20"/>
          <w:rFonts w:ascii="Times New Roman" w:hAnsi="Times New Roman" w:cs="Times New Roman"/>
          <w:sz w:val="24"/>
          <w:szCs w:val="24"/>
          <w:lang w:eastAsia="uk-UA"/>
        </w:rPr>
        <w:t xml:space="preserve"> аналогічними, вже укладеними Кредитодавцем договорами про споживчий кредит за попередні три місяці, або у разі відсутності таких договорів за середньою вартістю такої послуги, визначеною Кредитодавцем за результатами аналізу вартості послуг, що пропонують</w:t>
      </w:r>
      <w:r>
        <w:rPr>
          <w:rStyle w:val="20"/>
          <w:rFonts w:ascii="Times New Roman" w:hAnsi="Times New Roman" w:cs="Times New Roman"/>
          <w:sz w:val="24"/>
          <w:szCs w:val="24"/>
          <w:lang w:eastAsia="uk-UA"/>
        </w:rPr>
        <w:t>ся щонайменше трьома постачальниками на ринку таких послуг. Інші комісії за послуги банків, які не передбачають регулярність їх сплати- (в т.ч., але не виключно, за внесення готівки через касу банків, тощо) сплачуються за ініціативою Позичальника та не вхо</w:t>
      </w:r>
      <w:r>
        <w:rPr>
          <w:rStyle w:val="20"/>
          <w:rFonts w:ascii="Times New Roman" w:hAnsi="Times New Roman" w:cs="Times New Roman"/>
          <w:sz w:val="24"/>
          <w:szCs w:val="24"/>
          <w:lang w:eastAsia="uk-UA"/>
        </w:rPr>
        <w:t>дять до суми щомісячних платежів за споживчим кредитом.</w:t>
      </w:r>
    </w:p>
    <w:p w:rsidR="00000000" w:rsidRDefault="003E3D5A">
      <w:pPr>
        <w:ind w:right="424"/>
        <w:jc w:val="both"/>
      </w:pPr>
      <w:r>
        <w:t>3.8.</w:t>
      </w:r>
      <w:r>
        <w:rPr>
          <w:rStyle w:val="20"/>
          <w:rFonts w:eastAsia="Calibri"/>
          <w:lang w:eastAsia="en-US"/>
        </w:rPr>
        <w:t>Обчислення орієнтовної 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w:t>
      </w:r>
      <w:r>
        <w:rPr>
          <w:rStyle w:val="20"/>
          <w:rFonts w:eastAsia="Calibri"/>
          <w:lang w:eastAsia="en-US"/>
        </w:rPr>
        <w:t xml:space="preserve">одавець і Позичальник виконають свої обов’язки на умовах та у строки, визначені в Договорі; </w:t>
      </w:r>
      <w:r>
        <w:rPr>
          <w:rStyle w:val="20"/>
          <w:rFonts w:eastAsia="Calibri"/>
          <w:bCs/>
          <w:lang w:eastAsia="en-US"/>
        </w:rPr>
        <w:t>Позичальник не користуватиметься послугою щодо розрахунково-касового обслуговування банку, у якому відкритий рахунок Кредитодавця (під час зарахування коштів Позича</w:t>
      </w:r>
      <w:r>
        <w:rPr>
          <w:rStyle w:val="20"/>
          <w:rFonts w:eastAsia="Calibri"/>
          <w:bCs/>
          <w:lang w:eastAsia="en-US"/>
        </w:rPr>
        <w:t>льника у рахунок погашення кредиту).</w:t>
      </w:r>
    </w:p>
    <w:p w:rsidR="00000000" w:rsidRDefault="003E3D5A">
      <w:pPr>
        <w:shd w:val="clear" w:color="auto" w:fill="FFFFFF"/>
        <w:ind w:right="424" w:firstLine="450"/>
        <w:jc w:val="both"/>
      </w:pPr>
      <w:r>
        <w:t>3.9. Оплатні с</w:t>
      </w:r>
      <w:r>
        <w:rPr>
          <w:rStyle w:val="20"/>
          <w:color w:val="333333"/>
          <w:lang w:eastAsia="uk-UA"/>
        </w:rPr>
        <w:t>упровідні послуги Кредитодавця та</w:t>
      </w:r>
      <w:r>
        <w:rPr>
          <w:rStyle w:val="20"/>
          <w:color w:val="333333"/>
          <w:lang w:val="ru-RU" w:eastAsia="uk-UA"/>
        </w:rPr>
        <w:t xml:space="preserve"> </w:t>
      </w:r>
      <w:r>
        <w:rPr>
          <w:rStyle w:val="20"/>
          <w:color w:val="333333"/>
          <w:lang w:eastAsia="uk-UA"/>
        </w:rPr>
        <w:t>третіх осіб, які Позичальник придбаває в межах Договору відсутні.</w:t>
      </w:r>
    </w:p>
    <w:p w:rsidR="00000000" w:rsidRDefault="003E3D5A">
      <w:pPr>
        <w:widowControl w:val="0"/>
        <w:ind w:right="424" w:firstLine="567"/>
        <w:jc w:val="both"/>
      </w:pPr>
      <w:r>
        <w:rPr>
          <w:rStyle w:val="20"/>
          <w:rFonts w:eastAsia="HG Mincho Light J"/>
          <w:color w:val="000000"/>
          <w:lang w:val="ru-RU" w:eastAsia="uk-UA"/>
        </w:rPr>
        <w:t>Протягом строку дії Договору тарифи Кредитодавця за фінансовою послугою залишаються незмінними. Договором</w:t>
      </w:r>
      <w:r>
        <w:rPr>
          <w:rStyle w:val="20"/>
          <w:rFonts w:eastAsia="HG Mincho Light J"/>
          <w:color w:val="000000"/>
          <w:lang w:val="ru-RU" w:eastAsia="uk-UA"/>
        </w:rPr>
        <w:t xml:space="preserve"> не передбачена сплата Позичальником ко</w:t>
      </w:r>
      <w:r>
        <w:rPr>
          <w:rStyle w:val="20"/>
          <w:rFonts w:eastAsia="HG Mincho Light J"/>
          <w:color w:val="000000"/>
          <w:lang w:eastAsia="uk-UA"/>
        </w:rPr>
        <w:t>місії на користь Кредитодавця.</w:t>
      </w:r>
    </w:p>
    <w:p w:rsidR="00000000" w:rsidRDefault="003E3D5A">
      <w:pPr>
        <w:pStyle w:val="afe"/>
        <w:ind w:right="424"/>
        <w:jc w:val="both"/>
        <w:rPr>
          <w:rFonts w:ascii="Times New Roman" w:hAnsi="Times New Roman" w:cs="Times New Roman"/>
          <w:b/>
          <w:sz w:val="24"/>
          <w:szCs w:val="24"/>
          <w:lang w:eastAsia="uk-UA"/>
        </w:rPr>
      </w:pPr>
    </w:p>
    <w:p w:rsidR="00000000" w:rsidRDefault="003E3D5A">
      <w:pPr>
        <w:pStyle w:val="1a"/>
        <w:tabs>
          <w:tab w:val="left" w:pos="900"/>
        </w:tabs>
        <w:ind w:right="424"/>
        <w:jc w:val="center"/>
      </w:pPr>
      <w:r>
        <w:rPr>
          <w:rStyle w:val="20"/>
          <w:rFonts w:ascii="Times New Roman" w:hAnsi="Times New Roman" w:cs="Times New Roman"/>
          <w:b/>
          <w:color w:val="000000"/>
          <w:sz w:val="24"/>
          <w:szCs w:val="24"/>
        </w:rPr>
        <w:t>4.Процентна ставка за кредитом, її тип , порядок її обчислення, у тому числі порядок зміни, та сплати процентів</w:t>
      </w:r>
    </w:p>
    <w:p w:rsidR="00000000" w:rsidRDefault="003E3D5A">
      <w:pPr>
        <w:pStyle w:val="1a"/>
        <w:tabs>
          <w:tab w:val="left" w:pos="142"/>
          <w:tab w:val="left" w:pos="900"/>
        </w:tabs>
        <w:ind w:right="424"/>
        <w:jc w:val="both"/>
      </w:pPr>
      <w:r>
        <w:rPr>
          <w:rStyle w:val="20"/>
          <w:rFonts w:ascii="Times New Roman" w:hAnsi="Times New Roman" w:cs="Times New Roman"/>
          <w:color w:val="000000"/>
          <w:sz w:val="24"/>
          <w:szCs w:val="24"/>
        </w:rPr>
        <w:t>4.1.Позичальник сплачує проценти за користування кредитом в розмірі:</w:t>
      </w:r>
      <w:r>
        <w:rPr>
          <w:rStyle w:val="20"/>
          <w:rFonts w:ascii="Times New Roman" w:hAnsi="Times New Roman" w:cs="Times New Roman"/>
          <w:b/>
          <w:color w:val="000000"/>
          <w:sz w:val="24"/>
          <w:szCs w:val="24"/>
        </w:rPr>
        <w:t xml:space="preserve"> ____</w:t>
      </w:r>
      <w:r>
        <w:rPr>
          <w:rStyle w:val="20"/>
          <w:rFonts w:ascii="Times New Roman" w:hAnsi="Times New Roman" w:cs="Times New Roman"/>
          <w:b/>
          <w:color w:val="000000"/>
          <w:sz w:val="24"/>
          <w:szCs w:val="24"/>
        </w:rPr>
        <w:t>%</w:t>
      </w:r>
      <w:r>
        <w:rPr>
          <w:rStyle w:val="20"/>
          <w:rFonts w:ascii="Times New Roman" w:hAnsi="Times New Roman" w:cs="Times New Roman"/>
          <w:color w:val="000000"/>
          <w:sz w:val="24"/>
          <w:szCs w:val="24"/>
        </w:rPr>
        <w:t xml:space="preserve"> в місяць на фактичний залишок основної заборгованості за кредитом.</w:t>
      </w:r>
    </w:p>
    <w:p w:rsidR="00000000" w:rsidRDefault="003E3D5A">
      <w:pPr>
        <w:pStyle w:val="1a"/>
        <w:tabs>
          <w:tab w:val="left" w:pos="900"/>
        </w:tabs>
        <w:ind w:right="424"/>
        <w:jc w:val="both"/>
      </w:pPr>
      <w:r>
        <w:rPr>
          <w:rStyle w:val="20"/>
          <w:rFonts w:ascii="Times New Roman" w:hAnsi="Times New Roman" w:cs="Times New Roman"/>
          <w:color w:val="000000"/>
          <w:sz w:val="24"/>
          <w:szCs w:val="24"/>
          <w:shd w:val="clear" w:color="auto" w:fill="FFFFFF"/>
        </w:rPr>
        <w:t>4.2.Тип процентної ставки — фіксована.</w:t>
      </w:r>
      <w:r>
        <w:rPr>
          <w:rStyle w:val="20"/>
          <w:rFonts w:ascii="Times New Roman" w:hAnsi="Times New Roman" w:cs="Times New Roman"/>
          <w:strike/>
          <w:color w:val="000000"/>
          <w:sz w:val="24"/>
          <w:szCs w:val="24"/>
          <w:shd w:val="clear" w:color="auto" w:fill="FFFFFF"/>
        </w:rPr>
        <w:t>.</w:t>
      </w:r>
      <w:r>
        <w:rPr>
          <w:rStyle w:val="20"/>
          <w:rFonts w:ascii="Times New Roman" w:hAnsi="Times New Roman" w:cs="Times New Roman"/>
          <w:color w:val="000000"/>
          <w:sz w:val="24"/>
          <w:szCs w:val="24"/>
          <w:shd w:val="clear" w:color="auto" w:fill="FFFFFF"/>
        </w:rPr>
        <w:t xml:space="preserve"> Збільшення фіксованої процентної ставки за Договором можливе виключно за письмової згоди Позичальника в порядку передбаченому п.п.13.1. -13.3 Догов</w:t>
      </w:r>
      <w:r>
        <w:rPr>
          <w:rStyle w:val="20"/>
          <w:rFonts w:ascii="Times New Roman" w:hAnsi="Times New Roman" w:cs="Times New Roman"/>
          <w:color w:val="000000"/>
          <w:sz w:val="24"/>
          <w:szCs w:val="24"/>
          <w:shd w:val="clear" w:color="auto" w:fill="FFFFFF"/>
        </w:rPr>
        <w:t>ору.</w:t>
      </w:r>
    </w:p>
    <w:p w:rsidR="00000000" w:rsidRDefault="003E3D5A">
      <w:pPr>
        <w:pStyle w:val="1a"/>
        <w:ind w:right="424"/>
        <w:jc w:val="both"/>
      </w:pPr>
      <w:r>
        <w:rPr>
          <w:rStyle w:val="20"/>
          <w:rFonts w:ascii="Times New Roman" w:hAnsi="Times New Roman" w:cs="Times New Roman"/>
          <w:color w:val="000000"/>
          <w:sz w:val="24"/>
          <w:szCs w:val="24"/>
          <w:shd w:val="clear" w:color="auto" w:fill="FFFFFF"/>
          <w:lang w:val="ru-RU"/>
        </w:rPr>
        <w:t>4.</w:t>
      </w:r>
      <w:r>
        <w:rPr>
          <w:rStyle w:val="20"/>
          <w:rFonts w:ascii="Times New Roman" w:hAnsi="Times New Roman" w:cs="Times New Roman"/>
          <w:color w:val="000000"/>
          <w:sz w:val="24"/>
          <w:szCs w:val="24"/>
          <w:shd w:val="clear" w:color="auto" w:fill="FFFFFF"/>
        </w:rPr>
        <w:t>3.</w:t>
      </w:r>
      <w:r>
        <w:rPr>
          <w:rStyle w:val="20"/>
          <w:rFonts w:ascii="Times New Roman" w:hAnsi="Times New Roman" w:cs="Times New Roman"/>
          <w:sz w:val="24"/>
          <w:szCs w:val="24"/>
        </w:rPr>
        <w:t>При нарахуванні процентів в розрахунок приймається фактична кількість календарних днів в році, при цьому не враховується день видачі кредиту і враховується день повернення '</w:t>
      </w:r>
      <w:r>
        <w:rPr>
          <w:rStyle w:val="20"/>
          <w:rFonts w:ascii="Times New Roman" w:hAnsi="Times New Roman" w:cs="Times New Roman"/>
          <w:color w:val="000000"/>
          <w:sz w:val="24"/>
          <w:szCs w:val="24"/>
          <w:shd w:val="clear" w:color="auto" w:fill="FFFFFF"/>
        </w:rPr>
        <w:t>4.4.</w:t>
      </w:r>
      <w:r>
        <w:rPr>
          <w:rStyle w:val="20"/>
          <w:rFonts w:ascii="Times New Roman" w:hAnsi="Times New Roman" w:cs="Times New Roman"/>
          <w:color w:val="000000"/>
          <w:sz w:val="24"/>
          <w:szCs w:val="24"/>
        </w:rPr>
        <w:t>У випадку неповернення кредиту після закінчення строку дії Договору вк</w:t>
      </w:r>
      <w:r>
        <w:rPr>
          <w:rStyle w:val="20"/>
          <w:rFonts w:ascii="Times New Roman" w:hAnsi="Times New Roman" w:cs="Times New Roman"/>
          <w:color w:val="000000"/>
          <w:sz w:val="24"/>
          <w:szCs w:val="24"/>
        </w:rPr>
        <w:t>азаного в п.2.1. Договору,  Позичальник зобов</w:t>
      </w:r>
      <w:r>
        <w:rPr>
          <w:rStyle w:val="20"/>
          <w:rFonts w:ascii="Times New Roman" w:hAnsi="Times New Roman" w:cs="Times New Roman"/>
          <w:color w:val="000000"/>
          <w:sz w:val="24"/>
          <w:szCs w:val="24"/>
          <w:lang w:val="ru-RU"/>
        </w:rPr>
        <w:t>’</w:t>
      </w:r>
      <w:r>
        <w:rPr>
          <w:rStyle w:val="20"/>
          <w:rFonts w:ascii="Times New Roman" w:hAnsi="Times New Roman" w:cs="Times New Roman"/>
          <w:color w:val="000000"/>
          <w:sz w:val="24"/>
          <w:szCs w:val="24"/>
        </w:rPr>
        <w:t>язаний сплатити проценти за користування кредитом нараховані відповідно до п.4.1. Договору за фактичну кількість календарних днів користування кредитом,  в межах строку кредитування .</w:t>
      </w:r>
    </w:p>
    <w:p w:rsidR="00000000" w:rsidRDefault="003E3D5A">
      <w:pPr>
        <w:pStyle w:val="1a"/>
        <w:ind w:right="424"/>
        <w:jc w:val="both"/>
      </w:pPr>
      <w:r>
        <w:rPr>
          <w:rStyle w:val="20"/>
          <w:rFonts w:ascii="Times New Roman" w:hAnsi="Times New Roman" w:cs="Times New Roman"/>
          <w:color w:val="000000"/>
          <w:sz w:val="24"/>
          <w:szCs w:val="24"/>
          <w:lang w:val="ru-RU"/>
        </w:rPr>
        <w:lastRenderedPageBreak/>
        <w:t>4.5.Проценти, нарахован</w:t>
      </w:r>
      <w:r>
        <w:rPr>
          <w:rStyle w:val="20"/>
          <w:rFonts w:ascii="Times New Roman" w:hAnsi="Times New Roman" w:cs="Times New Roman"/>
          <w:color w:val="000000"/>
          <w:sz w:val="24"/>
          <w:szCs w:val="24"/>
        </w:rPr>
        <w:t>і</w:t>
      </w:r>
      <w:r>
        <w:rPr>
          <w:rStyle w:val="20"/>
          <w:rFonts w:ascii="Times New Roman" w:hAnsi="Times New Roman" w:cs="Times New Roman"/>
          <w:color w:val="000000"/>
          <w:sz w:val="24"/>
          <w:szCs w:val="24"/>
          <w:lang w:val="ru-RU"/>
        </w:rPr>
        <w:t xml:space="preserve"> п</w:t>
      </w:r>
      <w:r>
        <w:rPr>
          <w:rStyle w:val="20"/>
          <w:rFonts w:ascii="Times New Roman" w:hAnsi="Times New Roman" w:cs="Times New Roman"/>
          <w:color w:val="000000"/>
          <w:sz w:val="24"/>
          <w:szCs w:val="24"/>
          <w:lang w:val="ru-RU"/>
        </w:rPr>
        <w:t>о Договору сплачуються відповідно до графіку платежів.</w:t>
      </w:r>
    </w:p>
    <w:p w:rsidR="00000000" w:rsidRDefault="003E3D5A">
      <w:pPr>
        <w:pStyle w:val="1a"/>
        <w:ind w:right="424"/>
        <w:jc w:val="both"/>
        <w:rPr>
          <w:rFonts w:ascii="Times New Roman" w:hAnsi="Times New Roman" w:cs="Times New Roman"/>
          <w:color w:val="000000"/>
          <w:sz w:val="24"/>
          <w:szCs w:val="24"/>
          <w:lang w:val="ru-RU"/>
        </w:rPr>
      </w:pPr>
    </w:p>
    <w:p w:rsidR="00000000" w:rsidRDefault="003E3D5A">
      <w:pPr>
        <w:shd w:val="clear" w:color="auto" w:fill="FFFFFF"/>
        <w:autoSpaceDE w:val="0"/>
        <w:spacing w:line="276" w:lineRule="auto"/>
        <w:ind w:right="424"/>
        <w:jc w:val="center"/>
      </w:pPr>
      <w:r>
        <w:rPr>
          <w:rStyle w:val="20"/>
          <w:b/>
          <w:lang w:eastAsia="uk-UA"/>
        </w:rPr>
        <w:t>5.Порядок повернення кредиту та сплати процентів за користування кредитом</w:t>
      </w:r>
    </w:p>
    <w:p w:rsidR="00000000" w:rsidRDefault="003E3D5A">
      <w:pPr>
        <w:autoSpaceDE w:val="0"/>
        <w:ind w:right="424"/>
        <w:jc w:val="both"/>
      </w:pPr>
      <w:r>
        <w:t xml:space="preserve">5.1.Сторони домовились, що Позичальник щомісячно, </w:t>
      </w:r>
      <w:r>
        <w:rPr>
          <w:rStyle w:val="20"/>
          <w:b/>
        </w:rPr>
        <w:t>до _____ (________)</w:t>
      </w:r>
      <w:r>
        <w:t xml:space="preserve"> числа кожного місяця погашає кредит -  повернення основн</w:t>
      </w:r>
      <w:r>
        <w:t>ої суми кредиту (тіло кредиту) та погашення процентів за користування кредитом згідно графіку платежів, що є невід</w:t>
      </w:r>
      <w:r>
        <w:rPr>
          <w:rStyle w:val="20"/>
        </w:rPr>
        <w:t>'</w:t>
      </w:r>
      <w:r>
        <w:t>ємною частиною цього Договору. У випадку надання кредиту траншами Сторони зобов</w:t>
      </w:r>
      <w:r>
        <w:rPr>
          <w:rStyle w:val="20"/>
        </w:rPr>
        <w:t>'</w:t>
      </w:r>
      <w:r>
        <w:t>язуються вносити відповідні зміни у графік платежів шляхом пі</w:t>
      </w:r>
      <w:r>
        <w:t>дписання нового графіку платежів протягом одного робочого дня після надання кожного наступного траншу за умови відсутності підстав, передбачених Договором для відмови у наданні траншу.</w:t>
      </w:r>
    </w:p>
    <w:p w:rsidR="00000000" w:rsidRDefault="003E3D5A">
      <w:pPr>
        <w:ind w:right="424"/>
        <w:jc w:val="both"/>
      </w:pPr>
      <w:r>
        <w:rPr>
          <w:rStyle w:val="20"/>
          <w:rFonts w:eastAsia="Calibri"/>
          <w:lang w:eastAsia="en-US"/>
        </w:rPr>
        <w:t>5.2.</w:t>
      </w:r>
      <w:r>
        <w:rPr>
          <w:rStyle w:val="20"/>
          <w:lang w:eastAsia="uk-UA"/>
        </w:rPr>
        <w:t>Черговість погашення вимог за Договором.</w:t>
      </w:r>
    </w:p>
    <w:p w:rsidR="00000000" w:rsidRDefault="003E3D5A">
      <w:pPr>
        <w:ind w:right="424"/>
        <w:jc w:val="both"/>
      </w:pPr>
      <w:r>
        <w:rPr>
          <w:rStyle w:val="20"/>
          <w:lang w:eastAsia="uk-UA"/>
        </w:rPr>
        <w:t xml:space="preserve">У разі недостатності суми </w:t>
      </w:r>
      <w:r>
        <w:rPr>
          <w:rStyle w:val="20"/>
          <w:lang w:eastAsia="uk-UA"/>
        </w:rPr>
        <w:t>здійсненого платежу для виконання зобов’язання за Договором у повному обсязі ця сума погашає вимоги Кредитодавця у такій черговості:</w:t>
      </w:r>
    </w:p>
    <w:p w:rsidR="00000000" w:rsidRDefault="003E3D5A">
      <w:pPr>
        <w:ind w:right="424"/>
        <w:jc w:val="both"/>
      </w:pPr>
      <w:r>
        <w:rPr>
          <w:rStyle w:val="20"/>
          <w:lang w:eastAsia="uk-UA"/>
        </w:rPr>
        <w:t>1) у першу чергу сплачується прострочена до повернення сума кредиту та прострочені проценти за користування кредитом;</w:t>
      </w:r>
    </w:p>
    <w:p w:rsidR="00000000" w:rsidRDefault="003E3D5A">
      <w:pPr>
        <w:ind w:right="424"/>
        <w:jc w:val="both"/>
      </w:pPr>
      <w:r>
        <w:rPr>
          <w:rStyle w:val="20"/>
          <w:lang w:eastAsia="uk-UA"/>
        </w:rPr>
        <w:t xml:space="preserve">2) у </w:t>
      </w:r>
      <w:r>
        <w:rPr>
          <w:rStyle w:val="20"/>
          <w:lang w:eastAsia="uk-UA"/>
        </w:rPr>
        <w:t>другу чергу сплачується сума кредиту та проценти за користування кредитом;</w:t>
      </w:r>
    </w:p>
    <w:p w:rsidR="00000000" w:rsidRDefault="003E3D5A">
      <w:pPr>
        <w:ind w:right="424"/>
        <w:jc w:val="both"/>
      </w:pPr>
      <w:r>
        <w:rPr>
          <w:rStyle w:val="20"/>
          <w:lang w:eastAsia="uk-UA"/>
        </w:rPr>
        <w:t>3) у третю чергу сплачується неустойка та інші платежі відповідно до Договору.</w:t>
      </w:r>
    </w:p>
    <w:p w:rsidR="00000000" w:rsidRDefault="003E3D5A">
      <w:pPr>
        <w:shd w:val="clear" w:color="auto" w:fill="FFFFFF"/>
        <w:autoSpaceDE w:val="0"/>
        <w:ind w:right="424"/>
        <w:jc w:val="both"/>
      </w:pPr>
      <w:r>
        <w:rPr>
          <w:rStyle w:val="20"/>
          <w:color w:val="000000"/>
        </w:rPr>
        <w:t>5.3.Всі розрахунки між Сторонами ведуться виключно в національній валюті України.</w:t>
      </w:r>
    </w:p>
    <w:p w:rsidR="00000000" w:rsidRDefault="003E3D5A">
      <w:pPr>
        <w:pStyle w:val="1a"/>
        <w:ind w:right="424" w:firstLine="360"/>
        <w:jc w:val="center"/>
      </w:pPr>
      <w:r>
        <w:rPr>
          <w:rStyle w:val="20"/>
          <w:rFonts w:ascii="Times New Roman" w:hAnsi="Times New Roman" w:cs="Times New Roman"/>
          <w:b/>
          <w:color w:val="000000"/>
          <w:sz w:val="24"/>
          <w:szCs w:val="24"/>
        </w:rPr>
        <w:t xml:space="preserve">6. Порядок та умови </w:t>
      </w:r>
      <w:r>
        <w:rPr>
          <w:rStyle w:val="20"/>
          <w:rFonts w:ascii="Times New Roman" w:hAnsi="Times New Roman" w:cs="Times New Roman"/>
          <w:b/>
          <w:color w:val="000000"/>
          <w:sz w:val="24"/>
          <w:szCs w:val="24"/>
        </w:rPr>
        <w:t>відмови від надання та одержання кредиту</w:t>
      </w:r>
    </w:p>
    <w:p w:rsidR="00000000" w:rsidRDefault="003E3D5A">
      <w:pPr>
        <w:pStyle w:val="1a"/>
        <w:ind w:right="424"/>
        <w:jc w:val="both"/>
      </w:pPr>
      <w:r>
        <w:rPr>
          <w:rStyle w:val="20"/>
          <w:rFonts w:ascii="Times New Roman" w:hAnsi="Times New Roman" w:cs="Times New Roman"/>
          <w:color w:val="000000"/>
          <w:sz w:val="24"/>
          <w:szCs w:val="24"/>
        </w:rPr>
        <w:t xml:space="preserve">6.1.Позичальник має право </w:t>
      </w:r>
      <w:r>
        <w:rPr>
          <w:rStyle w:val="20"/>
          <w:rFonts w:ascii="Times New Roman" w:hAnsi="Times New Roman" w:cs="Times New Roman"/>
          <w:b/>
          <w:color w:val="000000"/>
          <w:sz w:val="24"/>
          <w:szCs w:val="24"/>
        </w:rPr>
        <w:t>протягом 14 календарних днів</w:t>
      </w:r>
      <w:r>
        <w:rPr>
          <w:rStyle w:val="20"/>
          <w:rFonts w:ascii="Times New Roman" w:hAnsi="Times New Roman" w:cs="Times New Roman"/>
          <w:color w:val="000000"/>
          <w:sz w:val="24"/>
          <w:szCs w:val="24"/>
        </w:rPr>
        <w:t xml:space="preserve"> з дня укладення Договору відмовитися від Договору без пояснення причин, у тому числі в разі отримання ним грошових коштів.</w:t>
      </w:r>
    </w:p>
    <w:p w:rsidR="00000000" w:rsidRDefault="003E3D5A">
      <w:pPr>
        <w:pStyle w:val="1a"/>
        <w:ind w:right="424"/>
        <w:jc w:val="both"/>
      </w:pPr>
      <w:r>
        <w:rPr>
          <w:rStyle w:val="20"/>
          <w:rFonts w:ascii="Times New Roman" w:hAnsi="Times New Roman" w:cs="Times New Roman"/>
          <w:color w:val="000000"/>
          <w:sz w:val="24"/>
          <w:szCs w:val="24"/>
        </w:rPr>
        <w:t>6.2.Про намір відмовитися від Договор</w:t>
      </w:r>
      <w:r>
        <w:rPr>
          <w:rStyle w:val="20"/>
          <w:rFonts w:ascii="Times New Roman" w:hAnsi="Times New Roman" w:cs="Times New Roman"/>
          <w:color w:val="000000"/>
          <w:sz w:val="24"/>
          <w:szCs w:val="24"/>
        </w:rPr>
        <w:t xml:space="preserve">у Позичальник повідомляє Кредитодавця у письмовій формі </w:t>
      </w:r>
      <w:r>
        <w:rPr>
          <w:rStyle w:val="20"/>
          <w:rFonts w:ascii="Times New Roman" w:hAnsi="Times New Roman" w:cs="Times New Roman"/>
          <w:b/>
          <w:color w:val="000000"/>
          <w:sz w:val="24"/>
          <w:szCs w:val="24"/>
        </w:rPr>
        <w:t>до закінчення строку, встановленого п.6.1. Договору</w:t>
      </w:r>
      <w:r>
        <w:rPr>
          <w:rStyle w:val="20"/>
          <w:rFonts w:ascii="Times New Roman" w:hAnsi="Times New Roman" w:cs="Times New Roman"/>
          <w:color w:val="000000"/>
          <w:sz w:val="24"/>
          <w:szCs w:val="24"/>
        </w:rPr>
        <w:t>.</w:t>
      </w:r>
    </w:p>
    <w:p w:rsidR="00000000" w:rsidRDefault="003E3D5A">
      <w:pPr>
        <w:pStyle w:val="1a"/>
        <w:ind w:right="424"/>
        <w:jc w:val="both"/>
      </w:pPr>
      <w:r>
        <w:rPr>
          <w:rStyle w:val="20"/>
          <w:rFonts w:ascii="Times New Roman" w:hAnsi="Times New Roman" w:cs="Times New Roman"/>
          <w:color w:val="000000"/>
          <w:sz w:val="24"/>
          <w:szCs w:val="24"/>
        </w:rPr>
        <w:t>6.3.</w:t>
      </w:r>
      <w:r>
        <w:rPr>
          <w:rStyle w:val="20"/>
          <w:rFonts w:ascii="Times New Roman" w:hAnsi="Times New Roman" w:cs="Times New Roman"/>
          <w:b/>
          <w:color w:val="000000"/>
          <w:sz w:val="24"/>
          <w:szCs w:val="24"/>
        </w:rPr>
        <w:t>Протягом семи календарних днів</w:t>
      </w:r>
      <w:r>
        <w:rPr>
          <w:rStyle w:val="20"/>
          <w:rFonts w:ascii="Times New Roman" w:hAnsi="Times New Roman" w:cs="Times New Roman"/>
          <w:color w:val="000000"/>
          <w:sz w:val="24"/>
          <w:szCs w:val="24"/>
        </w:rPr>
        <w:t xml:space="preserve"> з дати подання письмового повідомлення про відмову від Договору, Позичальник зобов’язаний повернути Кредитодавцю</w:t>
      </w:r>
      <w:r>
        <w:rPr>
          <w:rStyle w:val="20"/>
          <w:rFonts w:ascii="Times New Roman" w:hAnsi="Times New Roman" w:cs="Times New Roman"/>
          <w:color w:val="000000"/>
          <w:sz w:val="24"/>
          <w:szCs w:val="24"/>
        </w:rPr>
        <w:t xml:space="preserve"> грошові кошти, одержані згідно з Договором, та сплатити проценти за період з дня одержання коштів до дня їх повернення за ставкою, встановленою п.4.1. Договору.</w:t>
      </w:r>
    </w:p>
    <w:p w:rsidR="00000000" w:rsidRDefault="003E3D5A">
      <w:pPr>
        <w:pStyle w:val="1a"/>
        <w:ind w:right="424"/>
        <w:jc w:val="both"/>
      </w:pPr>
      <w:r>
        <w:rPr>
          <w:rStyle w:val="20"/>
          <w:rFonts w:ascii="Times New Roman" w:hAnsi="Times New Roman" w:cs="Times New Roman"/>
          <w:color w:val="000000"/>
          <w:sz w:val="24"/>
          <w:szCs w:val="24"/>
        </w:rPr>
        <w:t>6.4.Право на відмову від Договору не застосовується щодо:</w:t>
      </w:r>
    </w:p>
    <w:p w:rsidR="00000000" w:rsidRDefault="003E3D5A">
      <w:pPr>
        <w:pStyle w:val="1a"/>
        <w:ind w:right="424" w:firstLine="360"/>
        <w:jc w:val="both"/>
      </w:pPr>
      <w:r>
        <w:rPr>
          <w:rStyle w:val="20"/>
          <w:rFonts w:ascii="Times New Roman" w:hAnsi="Times New Roman" w:cs="Times New Roman"/>
          <w:color w:val="000000"/>
          <w:sz w:val="24"/>
          <w:szCs w:val="24"/>
        </w:rPr>
        <w:t>1)договорів про споживчий кредит, ви</w:t>
      </w:r>
      <w:r>
        <w:rPr>
          <w:rStyle w:val="20"/>
          <w:rFonts w:ascii="Times New Roman" w:hAnsi="Times New Roman" w:cs="Times New Roman"/>
          <w:color w:val="000000"/>
          <w:sz w:val="24"/>
          <w:szCs w:val="24"/>
        </w:rPr>
        <w:t>конання зобов’язань за якими забезпечено шляхом укладення нотаріально посвідчених договорів (правочинів);</w:t>
      </w:r>
    </w:p>
    <w:p w:rsidR="00000000" w:rsidRDefault="003E3D5A">
      <w:pPr>
        <w:pStyle w:val="1a"/>
        <w:ind w:right="424" w:firstLine="360"/>
        <w:jc w:val="both"/>
      </w:pPr>
      <w:r>
        <w:rPr>
          <w:rStyle w:val="20"/>
          <w:rFonts w:ascii="Times New Roman" w:hAnsi="Times New Roman" w:cs="Times New Roman"/>
          <w:color w:val="000000"/>
          <w:sz w:val="24"/>
          <w:szCs w:val="24"/>
        </w:rPr>
        <w:t>2)споживчих кредитів, наданих на придбання робіт (послуг), виконання яких відбулося до закінчення строку відмови від Договору, встановленого п.6.1. До</w:t>
      </w:r>
      <w:r>
        <w:rPr>
          <w:rStyle w:val="20"/>
          <w:rFonts w:ascii="Times New Roman" w:hAnsi="Times New Roman" w:cs="Times New Roman"/>
          <w:color w:val="000000"/>
          <w:sz w:val="24"/>
          <w:szCs w:val="24"/>
        </w:rPr>
        <w:t>говору.</w:t>
      </w:r>
    </w:p>
    <w:p w:rsidR="00000000" w:rsidRDefault="003E3D5A">
      <w:pPr>
        <w:pStyle w:val="1a"/>
        <w:ind w:right="424"/>
        <w:jc w:val="both"/>
      </w:pPr>
      <w:r>
        <w:rPr>
          <w:rStyle w:val="20"/>
          <w:rFonts w:ascii="Times New Roman" w:hAnsi="Times New Roman" w:cs="Times New Roman"/>
          <w:color w:val="000000"/>
          <w:sz w:val="24"/>
          <w:szCs w:val="24"/>
        </w:rPr>
        <w:t>6.5.Кредитодавець має право відмовитись від надання кредиту Позичальнику у разі ненадання Позичальником забезпечення виконання зобов’язань за Договором, надання недостовірної інформації необхідної для оцінки кредитоспроможності Позичальника.</w:t>
      </w:r>
    </w:p>
    <w:p w:rsidR="00000000" w:rsidRDefault="003E3D5A">
      <w:pPr>
        <w:pStyle w:val="1a"/>
        <w:ind w:right="424" w:firstLine="360"/>
        <w:jc w:val="both"/>
      </w:pPr>
      <w:r>
        <w:rPr>
          <w:rFonts w:ascii="Times New Roman" w:hAnsi="Times New Roman" w:cs="Times New Roman"/>
          <w:color w:val="000000"/>
          <w:sz w:val="24"/>
          <w:szCs w:val="24"/>
        </w:rPr>
        <w:t>Про на</w:t>
      </w:r>
      <w:r>
        <w:rPr>
          <w:rFonts w:ascii="Times New Roman" w:hAnsi="Times New Roman" w:cs="Times New Roman"/>
          <w:color w:val="000000"/>
          <w:sz w:val="24"/>
          <w:szCs w:val="24"/>
        </w:rPr>
        <w:t>мір відмовитися від надання кредиту Кредитодавець повідомляє Позичальника у письмовій формі до закінчення строку, встановленого п. 3.2 Договору для надання кредиту.</w:t>
      </w:r>
    </w:p>
    <w:p w:rsidR="00000000" w:rsidRDefault="003E3D5A">
      <w:pPr>
        <w:pStyle w:val="1a"/>
        <w:ind w:right="424" w:firstLine="360"/>
        <w:jc w:val="both"/>
      </w:pPr>
      <w:r>
        <w:rPr>
          <w:rFonts w:ascii="Times New Roman" w:hAnsi="Times New Roman" w:cs="Times New Roman"/>
          <w:color w:val="000000"/>
          <w:sz w:val="24"/>
          <w:szCs w:val="24"/>
        </w:rPr>
        <w:t>Відмова Кредитодавця від надання кредиту є підставою для припинення Договору.</w:t>
      </w:r>
    </w:p>
    <w:p w:rsidR="00000000" w:rsidRDefault="003E3D5A">
      <w:pPr>
        <w:pStyle w:val="1a"/>
        <w:ind w:right="424" w:firstLine="360"/>
        <w:jc w:val="both"/>
        <w:rPr>
          <w:rFonts w:ascii="Times New Roman" w:hAnsi="Times New Roman" w:cs="Times New Roman"/>
          <w:color w:val="000000"/>
          <w:sz w:val="24"/>
          <w:szCs w:val="24"/>
        </w:rPr>
      </w:pPr>
    </w:p>
    <w:p w:rsidR="00000000" w:rsidRDefault="003E3D5A">
      <w:pPr>
        <w:pStyle w:val="1a"/>
        <w:ind w:right="424" w:firstLine="360"/>
        <w:jc w:val="center"/>
      </w:pPr>
      <w:r>
        <w:rPr>
          <w:rStyle w:val="20"/>
          <w:rFonts w:ascii="Times New Roman" w:hAnsi="Times New Roman" w:cs="Times New Roman"/>
          <w:b/>
          <w:color w:val="000000"/>
          <w:sz w:val="24"/>
          <w:szCs w:val="24"/>
        </w:rPr>
        <w:t>7.Порядок до</w:t>
      </w:r>
      <w:r>
        <w:rPr>
          <w:rStyle w:val="20"/>
          <w:rFonts w:ascii="Times New Roman" w:hAnsi="Times New Roman" w:cs="Times New Roman"/>
          <w:b/>
          <w:color w:val="000000"/>
          <w:sz w:val="24"/>
          <w:szCs w:val="24"/>
        </w:rPr>
        <w:t>строкового повернення кредиту</w:t>
      </w:r>
    </w:p>
    <w:p w:rsidR="00000000" w:rsidRDefault="003E3D5A">
      <w:pPr>
        <w:pStyle w:val="1a"/>
        <w:ind w:right="424"/>
        <w:jc w:val="both"/>
      </w:pPr>
      <w:r>
        <w:rPr>
          <w:rStyle w:val="20"/>
          <w:rFonts w:ascii="Times New Roman" w:hAnsi="Times New Roman" w:cs="Times New Roman"/>
          <w:color w:val="000000"/>
          <w:sz w:val="24"/>
          <w:szCs w:val="24"/>
        </w:rPr>
        <w:t xml:space="preserve">7.1.Позичальник має право </w:t>
      </w:r>
      <w:r>
        <w:rPr>
          <w:rStyle w:val="20"/>
          <w:rFonts w:ascii="Times New Roman" w:hAnsi="Times New Roman" w:cs="Times New Roman"/>
          <w:b/>
          <w:color w:val="000000"/>
          <w:sz w:val="24"/>
          <w:szCs w:val="24"/>
        </w:rPr>
        <w:t>в будь-який час</w:t>
      </w:r>
      <w:r>
        <w:rPr>
          <w:rStyle w:val="20"/>
          <w:rFonts w:ascii="Times New Roman" w:hAnsi="Times New Roman" w:cs="Times New Roman"/>
          <w:color w:val="000000"/>
          <w:sz w:val="24"/>
          <w:szCs w:val="24"/>
        </w:rPr>
        <w:t xml:space="preserve"> повністю або частково достроково повернути споживчий кредит, у тому числі шляхом збільшення суми періодичних платежів.</w:t>
      </w:r>
    </w:p>
    <w:p w:rsidR="00000000" w:rsidRDefault="003E3D5A">
      <w:pPr>
        <w:pStyle w:val="1a"/>
        <w:ind w:right="424"/>
        <w:jc w:val="both"/>
      </w:pPr>
      <w:r>
        <w:rPr>
          <w:rStyle w:val="20"/>
          <w:rFonts w:ascii="Times New Roman" w:hAnsi="Times New Roman" w:cs="Times New Roman"/>
          <w:color w:val="000000"/>
          <w:sz w:val="24"/>
          <w:szCs w:val="24"/>
        </w:rPr>
        <w:t>7.2.Якщо Позичальник скористався правом повернення кредиту шляхом</w:t>
      </w:r>
      <w:r>
        <w:rPr>
          <w:rStyle w:val="20"/>
          <w:rFonts w:ascii="Times New Roman" w:hAnsi="Times New Roman" w:cs="Times New Roman"/>
          <w:color w:val="000000"/>
          <w:sz w:val="24"/>
          <w:szCs w:val="24"/>
        </w:rPr>
        <w:t xml:space="preserve"> збільшення суми періодичних платежів, Кредитодавець зобов’язаний здійснити відповідне коригування зобов’язань Позичальника у бік їх зменшення та на вимогу Позичальника надати йому новий графік платежів.</w:t>
      </w:r>
    </w:p>
    <w:p w:rsidR="00000000" w:rsidRDefault="003E3D5A">
      <w:pPr>
        <w:pStyle w:val="1a"/>
        <w:ind w:right="424"/>
        <w:jc w:val="both"/>
      </w:pPr>
      <w:r>
        <w:rPr>
          <w:rStyle w:val="20"/>
          <w:rFonts w:ascii="Times New Roman" w:hAnsi="Times New Roman" w:cs="Times New Roman"/>
          <w:color w:val="000000"/>
          <w:sz w:val="24"/>
          <w:szCs w:val="24"/>
        </w:rPr>
        <w:t>7.3.Позичальник у разі дострокового повернення спожи</w:t>
      </w:r>
      <w:r>
        <w:rPr>
          <w:rStyle w:val="20"/>
          <w:rFonts w:ascii="Times New Roman" w:hAnsi="Times New Roman" w:cs="Times New Roman"/>
          <w:color w:val="000000"/>
          <w:sz w:val="24"/>
          <w:szCs w:val="24"/>
        </w:rPr>
        <w:t>вчого кредиту сплачує Кредитодавцю проценти за користування кредитом та вартість усіх послуг, пов’язаних з обслуговуванням та погашенням кредиту (за наявності), за період фактичного користування кредитом.</w:t>
      </w:r>
    </w:p>
    <w:p w:rsidR="00000000" w:rsidRDefault="003E3D5A">
      <w:pPr>
        <w:pStyle w:val="1a"/>
        <w:ind w:right="424"/>
        <w:jc w:val="both"/>
      </w:pPr>
      <w:r>
        <w:rPr>
          <w:rStyle w:val="20"/>
          <w:rFonts w:ascii="Times New Roman" w:hAnsi="Times New Roman" w:cs="Times New Roman"/>
          <w:color w:val="000000"/>
          <w:sz w:val="24"/>
          <w:szCs w:val="24"/>
        </w:rPr>
        <w:lastRenderedPageBreak/>
        <w:t xml:space="preserve">7.4.У разі затримання Позичальником сплати частини </w:t>
      </w:r>
      <w:r>
        <w:rPr>
          <w:rStyle w:val="20"/>
          <w:rFonts w:ascii="Times New Roman" w:hAnsi="Times New Roman" w:cs="Times New Roman"/>
          <w:color w:val="000000"/>
          <w:sz w:val="24"/>
          <w:szCs w:val="24"/>
        </w:rPr>
        <w:t xml:space="preserve">споживчого кредиту та/або процентів </w:t>
      </w:r>
      <w:r>
        <w:rPr>
          <w:rStyle w:val="20"/>
          <w:rFonts w:ascii="Times New Roman" w:hAnsi="Times New Roman" w:cs="Times New Roman"/>
          <w:b/>
          <w:color w:val="000000"/>
          <w:sz w:val="24"/>
          <w:szCs w:val="24"/>
        </w:rPr>
        <w:t>щонайменше</w:t>
      </w:r>
      <w:r>
        <w:rPr>
          <w:rStyle w:val="20"/>
          <w:rFonts w:ascii="Times New Roman" w:hAnsi="Times New Roman" w:cs="Times New Roman"/>
          <w:color w:val="000000"/>
          <w:sz w:val="24"/>
          <w:szCs w:val="24"/>
        </w:rPr>
        <w:t xml:space="preserve"> </w:t>
      </w:r>
      <w:r>
        <w:rPr>
          <w:rStyle w:val="20"/>
          <w:rFonts w:ascii="Times New Roman" w:hAnsi="Times New Roman" w:cs="Times New Roman"/>
          <w:b/>
          <w:color w:val="000000"/>
          <w:sz w:val="24"/>
          <w:szCs w:val="24"/>
        </w:rPr>
        <w:t>на один календарний місяць</w:t>
      </w:r>
      <w:r>
        <w:rPr>
          <w:rStyle w:val="20"/>
          <w:rFonts w:ascii="Times New Roman" w:hAnsi="Times New Roman" w:cs="Times New Roman"/>
          <w:color w:val="000000"/>
          <w:sz w:val="24"/>
          <w:szCs w:val="24"/>
        </w:rPr>
        <w:t xml:space="preserve">, а за споживчим кредитом на придбання житла - </w:t>
      </w:r>
      <w:r>
        <w:rPr>
          <w:rStyle w:val="20"/>
          <w:rFonts w:ascii="Times New Roman" w:hAnsi="Times New Roman" w:cs="Times New Roman"/>
          <w:b/>
          <w:color w:val="000000"/>
          <w:sz w:val="24"/>
          <w:szCs w:val="24"/>
        </w:rPr>
        <w:t>щонайменше</w:t>
      </w:r>
      <w:r>
        <w:rPr>
          <w:rStyle w:val="20"/>
          <w:rFonts w:ascii="Times New Roman" w:hAnsi="Times New Roman" w:cs="Times New Roman"/>
          <w:color w:val="000000"/>
          <w:sz w:val="24"/>
          <w:szCs w:val="24"/>
        </w:rPr>
        <w:t xml:space="preserve"> </w:t>
      </w:r>
      <w:r>
        <w:rPr>
          <w:rStyle w:val="20"/>
          <w:rFonts w:ascii="Times New Roman" w:hAnsi="Times New Roman" w:cs="Times New Roman"/>
          <w:b/>
          <w:color w:val="000000"/>
          <w:sz w:val="24"/>
          <w:szCs w:val="24"/>
        </w:rPr>
        <w:t>на три календарні місяці</w:t>
      </w:r>
      <w:r>
        <w:rPr>
          <w:rStyle w:val="20"/>
          <w:rFonts w:ascii="Times New Roman" w:hAnsi="Times New Roman" w:cs="Times New Roman"/>
          <w:color w:val="000000"/>
          <w:sz w:val="24"/>
          <w:szCs w:val="24"/>
        </w:rPr>
        <w:t>, Кредитодавець має право вимагати повернення споживчого кредиту, строк виплати якого ще не настав, в</w:t>
      </w:r>
      <w:r>
        <w:rPr>
          <w:rStyle w:val="20"/>
          <w:rFonts w:ascii="Times New Roman" w:hAnsi="Times New Roman" w:cs="Times New Roman"/>
          <w:color w:val="000000"/>
          <w:sz w:val="24"/>
          <w:szCs w:val="24"/>
        </w:rPr>
        <w:t xml:space="preserve"> повному обсязі.</w:t>
      </w:r>
    </w:p>
    <w:p w:rsidR="00000000" w:rsidRDefault="003E3D5A">
      <w:pPr>
        <w:pStyle w:val="1a"/>
        <w:ind w:right="424"/>
        <w:jc w:val="both"/>
      </w:pPr>
      <w:r>
        <w:rPr>
          <w:rFonts w:ascii="Times New Roman" w:hAnsi="Times New Roman" w:cs="Times New Roman"/>
          <w:color w:val="000000"/>
          <w:sz w:val="24"/>
          <w:szCs w:val="24"/>
        </w:rPr>
        <w:t>Кредитодавець зобов’язаний у письмовій формі повідомити Позичальника про таку затримку із зазначенням дій, необхідних для усунення порушення, та строку, протягом якого вони мають бути здійснені.</w:t>
      </w:r>
    </w:p>
    <w:p w:rsidR="00000000" w:rsidRDefault="003E3D5A">
      <w:pPr>
        <w:pStyle w:val="1a"/>
        <w:ind w:right="424"/>
        <w:jc w:val="both"/>
      </w:pPr>
      <w:r>
        <w:rPr>
          <w:rStyle w:val="20"/>
          <w:rFonts w:ascii="Times New Roman" w:hAnsi="Times New Roman" w:cs="Times New Roman"/>
          <w:color w:val="000000"/>
          <w:sz w:val="24"/>
          <w:szCs w:val="24"/>
        </w:rPr>
        <w:t>7.5.Якщо Кредитодавець відповідно до умов До</w:t>
      </w:r>
      <w:r>
        <w:rPr>
          <w:rStyle w:val="20"/>
          <w:rFonts w:ascii="Times New Roman" w:hAnsi="Times New Roman" w:cs="Times New Roman"/>
          <w:color w:val="000000"/>
          <w:sz w:val="24"/>
          <w:szCs w:val="24"/>
        </w:rPr>
        <w:t xml:space="preserve">говору вимагає здійснення платежів, строк сплати яких не настав, або повернення споживчого кредиту, такі платежі або повернення споживчого кредиту здійснюються Позичальником </w:t>
      </w:r>
      <w:r>
        <w:rPr>
          <w:rStyle w:val="20"/>
          <w:rFonts w:ascii="Times New Roman" w:hAnsi="Times New Roman" w:cs="Times New Roman"/>
          <w:b/>
          <w:color w:val="000000"/>
          <w:sz w:val="24"/>
          <w:szCs w:val="24"/>
        </w:rPr>
        <w:t>протягом 30 календарних днів</w:t>
      </w:r>
      <w:r>
        <w:rPr>
          <w:rStyle w:val="20"/>
          <w:rFonts w:ascii="Times New Roman" w:hAnsi="Times New Roman" w:cs="Times New Roman"/>
          <w:color w:val="000000"/>
          <w:sz w:val="24"/>
          <w:szCs w:val="24"/>
        </w:rPr>
        <w:t>, а за споживчим кредитом, забезпеченим іпотекою, та з</w:t>
      </w:r>
      <w:r>
        <w:rPr>
          <w:rStyle w:val="20"/>
          <w:rFonts w:ascii="Times New Roman" w:hAnsi="Times New Roman" w:cs="Times New Roman"/>
          <w:color w:val="000000"/>
          <w:sz w:val="24"/>
          <w:szCs w:val="24"/>
        </w:rPr>
        <w:t xml:space="preserve">а споживчим кредитом на придбання житла - </w:t>
      </w:r>
      <w:r>
        <w:rPr>
          <w:rStyle w:val="20"/>
          <w:rFonts w:ascii="Times New Roman" w:hAnsi="Times New Roman" w:cs="Times New Roman"/>
          <w:b/>
          <w:color w:val="000000"/>
          <w:sz w:val="24"/>
          <w:szCs w:val="24"/>
        </w:rPr>
        <w:t>60 календарних днів</w:t>
      </w:r>
      <w:r>
        <w:rPr>
          <w:rStyle w:val="20"/>
          <w:rFonts w:ascii="Times New Roman" w:hAnsi="Times New Roman" w:cs="Times New Roman"/>
          <w:color w:val="000000"/>
          <w:sz w:val="24"/>
          <w:szCs w:val="24"/>
        </w:rPr>
        <w:t xml:space="preserve"> з дня одержання від Кредитодавця повідомлення про таку вимогу. Якщо протягом цього періоду </w:t>
      </w:r>
      <w:r>
        <w:rPr>
          <w:rStyle w:val="20"/>
          <w:rFonts w:ascii="Times New Roman" w:hAnsi="Times New Roman" w:cs="Times New Roman"/>
          <w:color w:val="000000"/>
          <w:sz w:val="24"/>
          <w:szCs w:val="24"/>
          <w:lang w:val="ru-RU"/>
        </w:rPr>
        <w:t>П</w:t>
      </w:r>
      <w:r>
        <w:rPr>
          <w:rStyle w:val="20"/>
          <w:rFonts w:ascii="Times New Roman" w:hAnsi="Times New Roman" w:cs="Times New Roman"/>
          <w:color w:val="000000"/>
          <w:sz w:val="24"/>
          <w:szCs w:val="24"/>
        </w:rPr>
        <w:t>озичальник усуне порушення умов Договору, вимога Кредитодавця втрачає чинність.</w:t>
      </w:r>
    </w:p>
    <w:p w:rsidR="00000000" w:rsidRDefault="003E3D5A">
      <w:pPr>
        <w:pStyle w:val="1a"/>
        <w:ind w:right="424"/>
        <w:jc w:val="both"/>
        <w:rPr>
          <w:rFonts w:ascii="Times New Roman" w:hAnsi="Times New Roman" w:cs="Times New Roman"/>
          <w:color w:val="000000"/>
          <w:sz w:val="24"/>
          <w:szCs w:val="24"/>
        </w:rPr>
      </w:pPr>
    </w:p>
    <w:p w:rsidR="00000000" w:rsidRDefault="003E3D5A">
      <w:pPr>
        <w:pStyle w:val="1a"/>
        <w:ind w:right="424"/>
        <w:jc w:val="center"/>
      </w:pPr>
      <w:r>
        <w:rPr>
          <w:rStyle w:val="20"/>
          <w:rFonts w:ascii="Times New Roman" w:hAnsi="Times New Roman" w:cs="Times New Roman"/>
          <w:b/>
          <w:color w:val="000000"/>
          <w:sz w:val="24"/>
          <w:szCs w:val="24"/>
        </w:rPr>
        <w:t>8.Інформація про насл</w:t>
      </w:r>
      <w:r>
        <w:rPr>
          <w:rStyle w:val="20"/>
          <w:rFonts w:ascii="Times New Roman" w:hAnsi="Times New Roman" w:cs="Times New Roman"/>
          <w:b/>
          <w:color w:val="000000"/>
          <w:sz w:val="24"/>
          <w:szCs w:val="24"/>
        </w:rPr>
        <w:t>ідки прострочення виконання зобов’язань зі сплати платежів за договором</w:t>
      </w:r>
    </w:p>
    <w:p w:rsidR="00000000" w:rsidRDefault="003E3D5A">
      <w:pPr>
        <w:pStyle w:val="1a"/>
        <w:ind w:right="424"/>
        <w:jc w:val="both"/>
      </w:pPr>
      <w:r>
        <w:rPr>
          <w:rFonts w:ascii="Times New Roman" w:hAnsi="Times New Roman" w:cs="Times New Roman"/>
          <w:color w:val="000000"/>
          <w:sz w:val="24"/>
          <w:szCs w:val="24"/>
        </w:rPr>
        <w:t>8.1.У разі прострочення Позичальником виконання зобов’язань зі сплати платежів за Договором можуть настати правові наслідки, встановлені Договором або законом, зокрема:</w:t>
      </w:r>
    </w:p>
    <w:p w:rsidR="00000000" w:rsidRDefault="003E3D5A">
      <w:pPr>
        <w:pStyle w:val="1a"/>
        <w:ind w:right="424"/>
        <w:jc w:val="both"/>
      </w:pPr>
      <w:r>
        <w:rPr>
          <w:rStyle w:val="20"/>
          <w:rFonts w:ascii="Times New Roman" w:hAnsi="Times New Roman" w:cs="Times New Roman"/>
          <w:b/>
          <w:color w:val="000000"/>
          <w:sz w:val="24"/>
          <w:szCs w:val="24"/>
        </w:rPr>
        <w:t>1)розірвання До</w:t>
      </w:r>
      <w:r>
        <w:rPr>
          <w:rStyle w:val="20"/>
          <w:rFonts w:ascii="Times New Roman" w:hAnsi="Times New Roman" w:cs="Times New Roman"/>
          <w:b/>
          <w:color w:val="000000"/>
          <w:sz w:val="24"/>
          <w:szCs w:val="24"/>
        </w:rPr>
        <w:t>говору в порядку та з підстав передбачених Договором та /або законом</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2)дострокове повернення Позичальником кредиту з підстав та в порядку передбаченому розділом 7 Договору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3)за невиконання зобов’язання щодо повернення кредиту та процентів за користування</w:t>
      </w:r>
      <w:r>
        <w:rPr>
          <w:rStyle w:val="20"/>
          <w:rFonts w:ascii="Times New Roman" w:hAnsi="Times New Roman" w:cs="Times New Roman"/>
          <w:b/>
          <w:color w:val="000000"/>
          <w:sz w:val="24"/>
          <w:szCs w:val="24"/>
        </w:rPr>
        <w:t xml:space="preserve"> кредитом Кредитодавець має право вимагати від Позичальника сплати пені з урахуванням </w:t>
      </w:r>
      <w:r>
        <w:rPr>
          <w:rStyle w:val="20"/>
          <w:rFonts w:ascii="Times New Roman" w:hAnsi="Times New Roman" w:cs="Times New Roman"/>
          <w:b/>
          <w:sz w:val="24"/>
          <w:szCs w:val="24"/>
        </w:rPr>
        <w:t xml:space="preserve">вимог п. 11 Договору </w:t>
      </w:r>
      <w:r>
        <w:rPr>
          <w:rStyle w:val="20"/>
          <w:rFonts w:ascii="Times New Roman" w:hAnsi="Times New Roman" w:cs="Times New Roman"/>
          <w:b/>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4)повернення несплаченої суми кредиту та процентів за  строк користування кредитом в межах дії Договору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5)повернення боргу (основної суми та проце</w:t>
      </w:r>
      <w:r>
        <w:rPr>
          <w:rStyle w:val="20"/>
          <w:rFonts w:ascii="Times New Roman" w:hAnsi="Times New Roman" w:cs="Times New Roman"/>
          <w:b/>
          <w:color w:val="000000"/>
          <w:sz w:val="24"/>
          <w:szCs w:val="24"/>
        </w:rPr>
        <w:t>нтів за користування кредитом) Позичальником з урахуванням встановленого індексу інфляції за весь час прострочення на підставі ст.625 ЦКУ</w:t>
      </w:r>
      <w:r>
        <w:rPr>
          <w:rStyle w:val="20"/>
          <w:rFonts w:ascii="Times New Roman" w:hAnsi="Times New Roman" w:cs="Times New Roman"/>
          <w:b/>
          <w:color w:val="000000"/>
          <w:sz w:val="24"/>
          <w:szCs w:val="24"/>
          <w:lang w:val="ru-RU"/>
        </w:rPr>
        <w:t>;</w:t>
      </w:r>
    </w:p>
    <w:p w:rsidR="00000000" w:rsidRDefault="003E3D5A">
      <w:pPr>
        <w:pStyle w:val="1a"/>
        <w:ind w:right="424"/>
        <w:jc w:val="both"/>
      </w:pPr>
      <w:r>
        <w:rPr>
          <w:rStyle w:val="20"/>
          <w:rFonts w:ascii="Times New Roman" w:hAnsi="Times New Roman" w:cs="Times New Roman"/>
          <w:b/>
          <w:color w:val="000000"/>
          <w:sz w:val="24"/>
          <w:szCs w:val="24"/>
        </w:rPr>
        <w:t>6)</w:t>
      </w:r>
      <w:r>
        <w:rPr>
          <w:rStyle w:val="20"/>
          <w:rFonts w:ascii="Times New Roman" w:hAnsi="Times New Roman" w:cs="Times New Roman"/>
          <w:b/>
          <w:color w:val="000000"/>
          <w:sz w:val="24"/>
          <w:szCs w:val="24"/>
          <w:lang w:val="ru-RU"/>
        </w:rPr>
        <w:t xml:space="preserve"> 3 (три ) </w:t>
      </w:r>
      <w:r>
        <w:rPr>
          <w:rStyle w:val="20"/>
          <w:rFonts w:ascii="Times New Roman" w:hAnsi="Times New Roman" w:cs="Times New Roman"/>
          <w:b/>
          <w:color w:val="000000"/>
          <w:sz w:val="24"/>
          <w:szCs w:val="24"/>
        </w:rPr>
        <w:t>проценти річних від простроченої суми боргу (основної суми та процентів за користування кредитом) на підс</w:t>
      </w:r>
      <w:r>
        <w:rPr>
          <w:rStyle w:val="20"/>
          <w:rFonts w:ascii="Times New Roman" w:hAnsi="Times New Roman" w:cs="Times New Roman"/>
          <w:b/>
          <w:color w:val="000000"/>
          <w:sz w:val="24"/>
          <w:szCs w:val="24"/>
        </w:rPr>
        <w:t>таві ст.625 ЦКУ та п.п.11.4. п.11 Договору.</w:t>
      </w:r>
    </w:p>
    <w:p w:rsidR="00000000" w:rsidRDefault="003E3D5A">
      <w:pPr>
        <w:shd w:val="clear" w:color="auto" w:fill="FFFFFF"/>
        <w:autoSpaceDE w:val="0"/>
        <w:ind w:right="424"/>
        <w:jc w:val="center"/>
      </w:pPr>
      <w:r>
        <w:rPr>
          <w:rStyle w:val="20"/>
          <w:b/>
        </w:rPr>
        <w:t>9. Права та обов'язки сторін.</w:t>
      </w:r>
    </w:p>
    <w:p w:rsidR="00000000" w:rsidRDefault="003E3D5A">
      <w:pPr>
        <w:shd w:val="clear" w:color="auto" w:fill="FFFFFF"/>
        <w:autoSpaceDE w:val="0"/>
        <w:ind w:right="424"/>
        <w:jc w:val="both"/>
      </w:pPr>
      <w:r>
        <w:rPr>
          <w:rStyle w:val="20"/>
          <w:b/>
        </w:rPr>
        <w:t>9.1.Позичальник зобов'язаний:</w:t>
      </w:r>
    </w:p>
    <w:p w:rsidR="00000000" w:rsidRDefault="003E3D5A">
      <w:pPr>
        <w:shd w:val="clear" w:color="auto" w:fill="FFFFFF"/>
        <w:autoSpaceDE w:val="0"/>
        <w:ind w:right="424"/>
        <w:jc w:val="both"/>
      </w:pPr>
      <w:r>
        <w:t>9.1.1.Використати кредит за цільовим призначенням вказаним у п.п.3.3 п.3 Договору.</w:t>
      </w:r>
    </w:p>
    <w:p w:rsidR="00000000" w:rsidRDefault="003E3D5A">
      <w:pPr>
        <w:shd w:val="clear" w:color="auto" w:fill="FFFFFF"/>
        <w:autoSpaceDE w:val="0"/>
        <w:ind w:right="424"/>
        <w:jc w:val="both"/>
      </w:pPr>
      <w:r>
        <w:t>9.1.2.Щомісячно сплачувати кредит згідно графіку платежів.</w:t>
      </w:r>
    </w:p>
    <w:p w:rsidR="00000000" w:rsidRDefault="003E3D5A">
      <w:pPr>
        <w:shd w:val="clear" w:color="auto" w:fill="FFFFFF"/>
        <w:autoSpaceDE w:val="0"/>
        <w:ind w:right="424"/>
        <w:jc w:val="both"/>
      </w:pPr>
      <w:r>
        <w:t>9.1.3.Вчас</w:t>
      </w:r>
      <w:r>
        <w:t>но здійснювати платежі щодо погашення кредиту і процентів, нарахованих за користування кредитом, відповідно до графіку платежів.</w:t>
      </w:r>
    </w:p>
    <w:p w:rsidR="00000000" w:rsidRDefault="003E3D5A">
      <w:pPr>
        <w:shd w:val="clear" w:color="auto" w:fill="FFFFFF"/>
        <w:autoSpaceDE w:val="0"/>
        <w:ind w:right="424"/>
        <w:jc w:val="both"/>
      </w:pPr>
      <w:r>
        <w:t>9.1.4.Забезпечити повернення кредиту шляхом: внесення готівки в касу або перерахування безготівкових коштів .</w:t>
      </w:r>
    </w:p>
    <w:p w:rsidR="00000000" w:rsidRDefault="003E3D5A">
      <w:pPr>
        <w:shd w:val="clear" w:color="auto" w:fill="FFFFFF"/>
        <w:autoSpaceDE w:val="0"/>
        <w:ind w:right="424"/>
        <w:jc w:val="both"/>
      </w:pPr>
      <w:r>
        <w:t xml:space="preserve">9.1.5.Достроково </w:t>
      </w:r>
      <w:r>
        <w:t>повернути кредит в повному обсязі, сплативши заборгованість за Договором .</w:t>
      </w:r>
    </w:p>
    <w:p w:rsidR="00000000" w:rsidRDefault="003E3D5A">
      <w:pPr>
        <w:shd w:val="clear" w:color="auto" w:fill="FFFFFF"/>
        <w:autoSpaceDE w:val="0"/>
        <w:ind w:right="424"/>
        <w:jc w:val="both"/>
      </w:pPr>
      <w:r>
        <w:t>9.1.6.Інформувати Кредитодавця про настання суттєвих змін в його діяльності та/або зміну іншої інформації, що надавалася ним Кредитодавцю ( в тому числі у зв’язку з закінченням стро</w:t>
      </w:r>
      <w:r>
        <w:t xml:space="preserve">ку (припинення) дії, втрати чинності чи визнання недійсним поданих Кредитодавцю документів, втрати чинності /обміну ідентифікаційного документу Позичальника (представника Позичальника), зміни місця проживання , зміни прізвища, ім'я, по-батькові, паспорту, </w:t>
      </w:r>
      <w:r>
        <w:t>набуття Позичальником та /або членами його сім’ї та/або пов’язаними з ним особами статусу публічно значущих осіб, внесення Позичальника до  переліку терористів, санкційних списків  . Таке інформування здійснюється Позичальником (представником Позичальника)</w:t>
      </w:r>
      <w:r>
        <w:t xml:space="preserve">  у письмовій формі шляхом надання Кредитодавцю </w:t>
      </w:r>
      <w:r>
        <w:rPr>
          <w:rStyle w:val="20"/>
          <w:b/>
        </w:rPr>
        <w:t xml:space="preserve">протягом 15 </w:t>
      </w:r>
      <w:r>
        <w:rPr>
          <w:rStyle w:val="20"/>
          <w:b/>
        </w:rPr>
        <w:lastRenderedPageBreak/>
        <w:t>(п’ятнадцяти)  робочих  днів</w:t>
      </w:r>
      <w:r>
        <w:t xml:space="preserve"> з дня виникнення   змін необхідних даних/інформації разом з документами що підтверджують  такі зміни.</w:t>
      </w:r>
    </w:p>
    <w:p w:rsidR="00000000" w:rsidRDefault="003E3D5A">
      <w:pPr>
        <w:pStyle w:val="25"/>
        <w:tabs>
          <w:tab w:val="left" w:pos="1080"/>
        </w:tabs>
        <w:ind w:right="424"/>
        <w:jc w:val="both"/>
      </w:pPr>
      <w:r>
        <w:rPr>
          <w:rStyle w:val="20"/>
          <w:rFonts w:ascii="Times New Roman" w:hAnsi="Times New Roman" w:cs="Times New Roman"/>
          <w:sz w:val="24"/>
          <w:szCs w:val="24"/>
        </w:rPr>
        <w:t>9.1.7.Виконувати інші обов’язки передбачені цим Договором.</w:t>
      </w:r>
    </w:p>
    <w:p w:rsidR="00000000" w:rsidRDefault="003E3D5A">
      <w:pPr>
        <w:shd w:val="clear" w:color="auto" w:fill="FFFFFF"/>
        <w:autoSpaceDE w:val="0"/>
        <w:ind w:right="424"/>
        <w:jc w:val="both"/>
      </w:pPr>
      <w:r>
        <w:rPr>
          <w:rStyle w:val="20"/>
          <w:b/>
        </w:rPr>
        <w:t>9.2.По</w:t>
      </w:r>
      <w:r>
        <w:rPr>
          <w:rStyle w:val="20"/>
          <w:b/>
        </w:rPr>
        <w:t>зичальник має право:</w:t>
      </w:r>
    </w:p>
    <w:p w:rsidR="00000000" w:rsidRDefault="003E3D5A">
      <w:pPr>
        <w:pStyle w:val="1b"/>
        <w:tabs>
          <w:tab w:val="left" w:pos="1237"/>
        </w:tabs>
        <w:ind w:right="329"/>
        <w:jc w:val="both"/>
      </w:pPr>
      <w:r>
        <w:rPr>
          <w:rStyle w:val="20"/>
          <w:rFonts w:ascii="Times New Roman" w:hAnsi="Times New Roman" w:cs="Times New Roman"/>
        </w:rPr>
        <w:t>9.2.1. Звертатися</w:t>
      </w:r>
      <w:r>
        <w:rPr>
          <w:rStyle w:val="20"/>
          <w:rFonts w:ascii="Times New Roman" w:hAnsi="Times New Roman" w:cs="Times New Roman"/>
          <w:spacing w:val="-8"/>
        </w:rPr>
        <w:t xml:space="preserve"> </w:t>
      </w:r>
      <w:r>
        <w:rPr>
          <w:rStyle w:val="20"/>
          <w:rFonts w:ascii="Times New Roman" w:hAnsi="Times New Roman" w:cs="Times New Roman"/>
        </w:rPr>
        <w:t>з</w:t>
      </w:r>
      <w:r>
        <w:rPr>
          <w:rStyle w:val="20"/>
          <w:rFonts w:ascii="Times New Roman" w:hAnsi="Times New Roman" w:cs="Times New Roman"/>
          <w:spacing w:val="-8"/>
        </w:rPr>
        <w:t xml:space="preserve"> </w:t>
      </w:r>
      <w:r>
        <w:rPr>
          <w:rStyle w:val="20"/>
          <w:rFonts w:ascii="Times New Roman" w:hAnsi="Times New Roman" w:cs="Times New Roman"/>
        </w:rPr>
        <w:t>письмовою</w:t>
      </w:r>
      <w:r>
        <w:rPr>
          <w:rStyle w:val="20"/>
          <w:rFonts w:ascii="Times New Roman" w:hAnsi="Times New Roman" w:cs="Times New Roman"/>
          <w:spacing w:val="-8"/>
        </w:rPr>
        <w:t xml:space="preserve"> </w:t>
      </w:r>
      <w:r>
        <w:rPr>
          <w:rStyle w:val="20"/>
          <w:rFonts w:ascii="Times New Roman" w:hAnsi="Times New Roman" w:cs="Times New Roman"/>
        </w:rPr>
        <w:t>заявою</w:t>
      </w:r>
      <w:r>
        <w:rPr>
          <w:rStyle w:val="20"/>
          <w:rFonts w:ascii="Times New Roman" w:hAnsi="Times New Roman" w:cs="Times New Roman"/>
          <w:spacing w:val="-8"/>
        </w:rPr>
        <w:t xml:space="preserve"> </w:t>
      </w:r>
      <w:r>
        <w:rPr>
          <w:rStyle w:val="20"/>
          <w:rFonts w:ascii="Times New Roman" w:hAnsi="Times New Roman" w:cs="Times New Roman"/>
        </w:rPr>
        <w:t>до</w:t>
      </w:r>
      <w:r>
        <w:rPr>
          <w:rStyle w:val="20"/>
          <w:rFonts w:ascii="Times New Roman" w:hAnsi="Times New Roman" w:cs="Times New Roman"/>
          <w:spacing w:val="-8"/>
        </w:rPr>
        <w:t xml:space="preserve"> </w:t>
      </w:r>
      <w:r>
        <w:rPr>
          <w:rStyle w:val="20"/>
          <w:rFonts w:ascii="Times New Roman" w:hAnsi="Times New Roman" w:cs="Times New Roman"/>
        </w:rPr>
        <w:t>Кредитодавця</w:t>
      </w:r>
      <w:r>
        <w:rPr>
          <w:rStyle w:val="20"/>
          <w:rFonts w:ascii="Times New Roman" w:hAnsi="Times New Roman" w:cs="Times New Roman"/>
          <w:spacing w:val="-8"/>
        </w:rPr>
        <w:t xml:space="preserve"> </w:t>
      </w:r>
      <w:r>
        <w:rPr>
          <w:rStyle w:val="20"/>
          <w:rFonts w:ascii="Times New Roman" w:hAnsi="Times New Roman" w:cs="Times New Roman"/>
        </w:rPr>
        <w:t>в</w:t>
      </w:r>
      <w:r>
        <w:rPr>
          <w:rStyle w:val="20"/>
          <w:rFonts w:ascii="Times New Roman" w:hAnsi="Times New Roman" w:cs="Times New Roman"/>
          <w:spacing w:val="-8"/>
        </w:rPr>
        <w:t xml:space="preserve"> </w:t>
      </w:r>
      <w:r>
        <w:rPr>
          <w:rStyle w:val="20"/>
          <w:rFonts w:ascii="Times New Roman" w:hAnsi="Times New Roman" w:cs="Times New Roman"/>
        </w:rPr>
        <w:t>разі</w:t>
      </w:r>
      <w:r>
        <w:rPr>
          <w:rStyle w:val="20"/>
          <w:rFonts w:ascii="Times New Roman" w:hAnsi="Times New Roman" w:cs="Times New Roman"/>
          <w:spacing w:val="-8"/>
        </w:rPr>
        <w:t xml:space="preserve"> </w:t>
      </w:r>
      <w:r>
        <w:rPr>
          <w:rStyle w:val="20"/>
          <w:rFonts w:ascii="Times New Roman" w:hAnsi="Times New Roman" w:cs="Times New Roman"/>
        </w:rPr>
        <w:t>необхідності</w:t>
      </w:r>
      <w:r>
        <w:rPr>
          <w:rStyle w:val="20"/>
          <w:rFonts w:ascii="Times New Roman" w:hAnsi="Times New Roman" w:cs="Times New Roman"/>
          <w:spacing w:val="-8"/>
        </w:rPr>
        <w:t xml:space="preserve"> </w:t>
      </w:r>
      <w:r>
        <w:rPr>
          <w:rStyle w:val="20"/>
          <w:rFonts w:ascii="Times New Roman" w:hAnsi="Times New Roman" w:cs="Times New Roman"/>
        </w:rPr>
        <w:t>отримання</w:t>
      </w:r>
      <w:r>
        <w:rPr>
          <w:rStyle w:val="20"/>
          <w:rFonts w:ascii="Times New Roman" w:hAnsi="Times New Roman" w:cs="Times New Roman"/>
          <w:spacing w:val="-8"/>
        </w:rPr>
        <w:t xml:space="preserve"> </w:t>
      </w:r>
      <w:r>
        <w:rPr>
          <w:rStyle w:val="20"/>
          <w:rFonts w:ascii="Times New Roman" w:hAnsi="Times New Roman" w:cs="Times New Roman"/>
        </w:rPr>
        <w:t>додаткових траншів в межах ліміту, визначеного п. 1.1. цього Договору.</w:t>
      </w:r>
    </w:p>
    <w:p w:rsidR="00000000" w:rsidRDefault="003E3D5A">
      <w:pPr>
        <w:pStyle w:val="1b"/>
        <w:tabs>
          <w:tab w:val="left" w:pos="1237"/>
        </w:tabs>
        <w:ind w:right="329"/>
        <w:jc w:val="both"/>
      </w:pPr>
      <w:r>
        <w:rPr>
          <w:rFonts w:ascii="Times New Roman" w:hAnsi="Times New Roman" w:cs="Times New Roman"/>
        </w:rPr>
        <w:t>9.2.2. Достроково, за власним бажанням, повернути кредит в повному обсязі, сплати</w:t>
      </w:r>
      <w:r>
        <w:rPr>
          <w:rFonts w:ascii="Times New Roman" w:hAnsi="Times New Roman" w:cs="Times New Roman"/>
        </w:rPr>
        <w:t>вши проценти за користування кредитом виходячи з фактичного залишку і строку користування кредитом в межах строку дії Договору.</w:t>
      </w:r>
    </w:p>
    <w:p w:rsidR="00000000" w:rsidRDefault="003E3D5A">
      <w:pPr>
        <w:shd w:val="clear" w:color="auto" w:fill="FFFFFF"/>
        <w:autoSpaceDE w:val="0"/>
        <w:ind w:right="424"/>
        <w:jc w:val="both"/>
      </w:pPr>
      <w:r>
        <w:t>9.2.3.Порушувати перед Кредитодавцем клопотання про перенесення термінів платежу у разі виникнення тимчасових фінансових або інш</w:t>
      </w:r>
      <w:r>
        <w:t>их ускладнень з незалежних від нього причин, пов'язаних з виконанням умов цього Договору.</w:t>
      </w:r>
    </w:p>
    <w:p w:rsidR="00000000" w:rsidRDefault="003E3D5A">
      <w:pPr>
        <w:tabs>
          <w:tab w:val="left" w:pos="540"/>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4"/>
        <w:jc w:val="both"/>
      </w:pPr>
      <w:r>
        <w:rPr>
          <w:rStyle w:val="20"/>
          <w:rFonts w:eastAsia="Arial Unicode MS"/>
        </w:rPr>
        <w:t xml:space="preserve">9.2.4. </w:t>
      </w:r>
      <w:r>
        <w:rPr>
          <w:rStyle w:val="20"/>
          <w:rFonts w:eastAsia="Arial Unicode MS"/>
          <w:color w:val="000000"/>
        </w:rPr>
        <w:t xml:space="preserve">Звертатися </w:t>
      </w:r>
      <w:r>
        <w:rPr>
          <w:rStyle w:val="20"/>
          <w:color w:val="333333"/>
          <w:lang w:eastAsia="uk-UA"/>
        </w:rPr>
        <w:t xml:space="preserve">з питань захисту прав споживачів фінансових послуг відповідно до законодавства України </w:t>
      </w:r>
      <w:r>
        <w:rPr>
          <w:rStyle w:val="20"/>
          <w:rFonts w:eastAsia="Arial Unicode MS"/>
          <w:color w:val="000000"/>
        </w:rPr>
        <w:t>до НБУ у разі порушення Кредитодавцем законодавства у сфері с</w:t>
      </w:r>
      <w:r>
        <w:rPr>
          <w:rStyle w:val="20"/>
          <w:rFonts w:eastAsia="Arial Unicode MS"/>
          <w:color w:val="000000"/>
        </w:rPr>
        <w:t>поживчого кредитування, у тому числі порушення вимог щодо взаємодії із споживачами при врегулюванні простроченої заборгованості (вимог етичної поведінки).</w:t>
      </w:r>
    </w:p>
    <w:p w:rsidR="00000000" w:rsidRDefault="003E3D5A">
      <w:pPr>
        <w:tabs>
          <w:tab w:val="left" w:pos="540"/>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4"/>
        <w:jc w:val="both"/>
      </w:pPr>
      <w:r>
        <w:rPr>
          <w:rStyle w:val="20"/>
          <w:rFonts w:eastAsia="Arial Unicode MS"/>
          <w:color w:val="000000"/>
        </w:rPr>
        <w:t xml:space="preserve">9.2.5.Звертатися до суду </w:t>
      </w:r>
      <w:r>
        <w:rPr>
          <w:rStyle w:val="20"/>
          <w:color w:val="333333"/>
          <w:lang w:eastAsia="uk-UA"/>
        </w:rPr>
        <w:t>з питань захисту прав споживачів фінансових послуг відповідно до законодавст</w:t>
      </w:r>
      <w:r>
        <w:rPr>
          <w:rStyle w:val="20"/>
          <w:color w:val="333333"/>
          <w:lang w:eastAsia="uk-UA"/>
        </w:rPr>
        <w:t>ва України,</w:t>
      </w:r>
      <w:r>
        <w:rPr>
          <w:rStyle w:val="20"/>
          <w:rFonts w:eastAsia="Arial Unicode MS"/>
          <w:color w:val="000000"/>
        </w:rPr>
        <w:t xml:space="preserve"> в тому числі з позовом про відшкодування шкоди, завданої Позичальнику у процесі врегулювання простроченої заборгованості.</w:t>
      </w:r>
    </w:p>
    <w:p w:rsidR="00000000" w:rsidRDefault="003E3D5A">
      <w:pPr>
        <w:shd w:val="clear" w:color="auto" w:fill="FFFFFF"/>
        <w:ind w:right="424"/>
        <w:jc w:val="both"/>
      </w:pPr>
      <w:r>
        <w:rPr>
          <w:rStyle w:val="20"/>
          <w:color w:val="333333"/>
          <w:lang w:eastAsia="uk-UA"/>
        </w:rPr>
        <w:t>9.2.6. В односторонньому порядку відмовитись від Договору в строк на умовах та в порядку передбаченому Розділом 6 Договору</w:t>
      </w:r>
      <w:r>
        <w:rPr>
          <w:rStyle w:val="20"/>
          <w:color w:val="333333"/>
          <w:lang w:eastAsia="uk-UA"/>
        </w:rPr>
        <w:t>.</w:t>
      </w:r>
    </w:p>
    <w:p w:rsidR="00000000" w:rsidRDefault="003E3D5A">
      <w:pPr>
        <w:tabs>
          <w:tab w:val="left" w:pos="540"/>
          <w:tab w:val="left" w:pos="720"/>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4"/>
        <w:jc w:val="both"/>
        <w:rPr>
          <w:rFonts w:eastAsia="Arial Unicode MS"/>
          <w:color w:val="333333"/>
          <w:lang w:val="ru-RU" w:eastAsia="uk-UA"/>
        </w:rPr>
      </w:pPr>
    </w:p>
    <w:p w:rsidR="00000000" w:rsidRDefault="003E3D5A">
      <w:pPr>
        <w:shd w:val="clear" w:color="auto" w:fill="FFFFFF"/>
        <w:autoSpaceDE w:val="0"/>
        <w:ind w:right="424"/>
        <w:jc w:val="both"/>
      </w:pPr>
      <w:r>
        <w:rPr>
          <w:rStyle w:val="20"/>
          <w:b/>
        </w:rPr>
        <w:t>9.3.</w:t>
      </w:r>
      <w:r>
        <w:rPr>
          <w:rStyle w:val="20"/>
          <w:b/>
          <w:lang w:val="ru-RU"/>
        </w:rPr>
        <w:t xml:space="preserve">Кредитодавець </w:t>
      </w:r>
      <w:r>
        <w:rPr>
          <w:rStyle w:val="20"/>
          <w:b/>
        </w:rPr>
        <w:t>зобов'язується:</w:t>
      </w:r>
    </w:p>
    <w:p w:rsidR="00000000" w:rsidRDefault="003E3D5A">
      <w:pPr>
        <w:shd w:val="clear" w:color="auto" w:fill="FFFFFF"/>
        <w:autoSpaceDE w:val="0"/>
        <w:ind w:right="424"/>
        <w:jc w:val="both"/>
      </w:pPr>
      <w:r>
        <w:t xml:space="preserve">9.3.1. </w:t>
      </w:r>
      <w:r>
        <w:rPr>
          <w:rStyle w:val="20"/>
          <w:color w:val="333333"/>
          <w:lang w:eastAsia="uk-UA"/>
        </w:rPr>
        <w:t>Фіксувати кожну безпосередню взаємодії з питань врегулювання простроченої заборгованості (у разі виникнення) зі Позичальником, його близькими особами, представником, спадкоємцем, поручителем, майновим поручителем</w:t>
      </w:r>
      <w:r>
        <w:rPr>
          <w:rStyle w:val="20"/>
          <w:color w:val="333333"/>
          <w:lang w:eastAsia="uk-UA"/>
        </w:rPr>
        <w:t xml:space="preserve"> або третіми особами, взаємодія з якими передбачена Договором та які надали згоду на таку взаємодію, за допомогою відео- та/або звукозаписувального технічного засобу, а також попередити зазначених осіб про таке фіксування.</w:t>
      </w:r>
    </w:p>
    <w:p w:rsidR="00000000" w:rsidRDefault="003E3D5A">
      <w:pPr>
        <w:pStyle w:val="1a"/>
        <w:ind w:right="424"/>
        <w:jc w:val="both"/>
      </w:pPr>
      <w:r>
        <w:rPr>
          <w:rStyle w:val="20"/>
          <w:rFonts w:ascii="Times New Roman" w:hAnsi="Times New Roman" w:cs="Times New Roman"/>
          <w:sz w:val="24"/>
          <w:szCs w:val="24"/>
          <w:shd w:val="clear" w:color="auto" w:fill="FFFFFF"/>
        </w:rPr>
        <w:t>9.3.2.Виконувати обов’язки передб</w:t>
      </w:r>
      <w:r>
        <w:rPr>
          <w:rStyle w:val="20"/>
          <w:rFonts w:ascii="Times New Roman" w:hAnsi="Times New Roman" w:cs="Times New Roman"/>
          <w:sz w:val="24"/>
          <w:szCs w:val="24"/>
          <w:shd w:val="clear" w:color="auto" w:fill="FFFFFF"/>
        </w:rPr>
        <w:t>ачені цим Договором.</w:t>
      </w:r>
    </w:p>
    <w:p w:rsidR="00000000" w:rsidRDefault="003E3D5A">
      <w:pPr>
        <w:shd w:val="clear" w:color="auto" w:fill="FFFFFF"/>
        <w:autoSpaceDE w:val="0"/>
        <w:ind w:right="424"/>
        <w:jc w:val="both"/>
      </w:pPr>
      <w:r>
        <w:rPr>
          <w:rStyle w:val="20"/>
          <w:b/>
        </w:rPr>
        <w:t>9.4.</w:t>
      </w:r>
      <w:r>
        <w:rPr>
          <w:rStyle w:val="20"/>
          <w:b/>
          <w:lang w:val="ru-RU"/>
        </w:rPr>
        <w:t xml:space="preserve">Кредитодавець </w:t>
      </w:r>
      <w:r>
        <w:rPr>
          <w:rStyle w:val="20"/>
          <w:b/>
        </w:rPr>
        <w:t>має право:</w:t>
      </w:r>
    </w:p>
    <w:p w:rsidR="00000000" w:rsidRDefault="003E3D5A">
      <w:pPr>
        <w:shd w:val="clear" w:color="auto" w:fill="FFFFFF"/>
        <w:autoSpaceDE w:val="0"/>
        <w:ind w:right="424"/>
        <w:jc w:val="both"/>
      </w:pPr>
      <w:r>
        <w:t>9.4.1. Відмовити у наданні траншу, якщо Позичальник не повернув кошти та не сплатив процентів за користування кредитом, у визначені Договором строки за попередніми траншами.</w:t>
      </w:r>
    </w:p>
    <w:p w:rsidR="00000000" w:rsidRDefault="003E3D5A">
      <w:pPr>
        <w:shd w:val="clear" w:color="auto" w:fill="FFFFFF"/>
        <w:autoSpaceDE w:val="0"/>
        <w:ind w:right="424"/>
        <w:jc w:val="both"/>
      </w:pPr>
      <w:r>
        <w:t>9.4.2. Достроково розірвати Дого</w:t>
      </w:r>
      <w:r>
        <w:t>вір, достроково стягнути кредит повністю та проценти за термін фактичного користування кредитом при настанні умов, передбачених Договором та/або законодавством.</w:t>
      </w:r>
    </w:p>
    <w:p w:rsidR="00000000" w:rsidRDefault="003E3D5A">
      <w:pPr>
        <w:ind w:right="424"/>
        <w:jc w:val="both"/>
      </w:pPr>
      <w:r>
        <w:rPr>
          <w:rStyle w:val="20"/>
          <w:b/>
        </w:rPr>
        <w:t>9.5.Позичальник підтверджує, що:</w:t>
      </w:r>
    </w:p>
    <w:p w:rsidR="00000000" w:rsidRDefault="003E3D5A">
      <w:pPr>
        <w:ind w:right="424"/>
        <w:jc w:val="both"/>
      </w:pPr>
      <w:r>
        <w:t>1)отримав в письмовій формі від Кредитодавця до укладання Дого</w:t>
      </w:r>
      <w:r>
        <w:t>вору інформацію вказану в частині другій статті 12 Закону України «Про фінансові послуги та державне регулювання ринків фінансових послуг</w:t>
      </w:r>
      <w:r>
        <w:rPr>
          <w:rStyle w:val="20"/>
          <w:rFonts w:cs="Verdana"/>
          <w:b/>
          <w:u w:val="single"/>
          <w:lang w:eastAsia="uk-UA"/>
        </w:rPr>
        <w:t>;</w:t>
      </w:r>
    </w:p>
    <w:p w:rsidR="00000000" w:rsidRDefault="003E3D5A">
      <w:pPr>
        <w:ind w:right="424"/>
        <w:jc w:val="both"/>
      </w:pPr>
      <w:r>
        <w:t>2)інформація надана Кредитодавцем з дотриманням вимог законодавства про захист прав споживачів та забезпечує правильн</w:t>
      </w:r>
      <w:r>
        <w:t>е розуміння Позичальником суті фінансової послуги без нав’язування її придбання</w:t>
      </w:r>
      <w:r>
        <w:rPr>
          <w:rStyle w:val="20"/>
          <w:lang w:val="ru-RU"/>
        </w:rPr>
        <w:t>;</w:t>
      </w:r>
    </w:p>
    <w:p w:rsidR="00000000" w:rsidRDefault="003E3D5A">
      <w:pPr>
        <w:ind w:right="424"/>
        <w:jc w:val="both"/>
      </w:pPr>
      <w:r>
        <w:t>3)до укладання Договору Кредитодавець надав інформацію, необхідну для порівняння різних пропозицій Кредитодавця з метою прийняття обґрунтованого рішення про укладання відповід</w:t>
      </w:r>
      <w:r>
        <w:t>ного договору, в тому числі з урахуванням обрання певного типу кредиту за спеціальною формою (паспорт споживчого кредиту), встановленою у додатку 1 до Закону України «Про споживче кредитування»</w:t>
      </w:r>
      <w:r>
        <w:rPr>
          <w:rStyle w:val="20"/>
          <w:lang w:val="ru-RU"/>
        </w:rPr>
        <w:t>;</w:t>
      </w:r>
    </w:p>
    <w:p w:rsidR="00000000" w:rsidRDefault="003E3D5A">
      <w:pPr>
        <w:ind w:right="424"/>
        <w:jc w:val="both"/>
      </w:pPr>
      <w:r>
        <w:rPr>
          <w:rStyle w:val="20"/>
          <w:lang w:val="ru-RU"/>
        </w:rPr>
        <w:t xml:space="preserve">4)до укладання Договору Кредитодавець </w:t>
      </w:r>
      <w:r>
        <w:t>нада</w:t>
      </w:r>
      <w:r>
        <w:rPr>
          <w:rStyle w:val="20"/>
          <w:lang w:val="ru-RU"/>
        </w:rPr>
        <w:t>в</w:t>
      </w:r>
      <w:r>
        <w:t xml:space="preserve"> пояснення з метою</w:t>
      </w:r>
      <w:r>
        <w:t xml:space="preserve"> забезпечення можливості оцінити чи адаптовано договір до потреб Позичальника та фінансовому стану, зокрема шляхом роз</w:t>
      </w:r>
      <w:r>
        <w:rPr>
          <w:rStyle w:val="20"/>
          <w:lang w:val="ru-RU"/>
        </w:rPr>
        <w:t xml:space="preserve">’яснення інформації, що надається, істотних характеристик </w:t>
      </w:r>
      <w:r>
        <w:rPr>
          <w:rStyle w:val="20"/>
          <w:lang w:val="ru-RU"/>
        </w:rPr>
        <w:lastRenderedPageBreak/>
        <w:t xml:space="preserve">запропонованих послуг та наслідків для Позичальника, зокрема у разі невиконання </w:t>
      </w:r>
      <w:r>
        <w:rPr>
          <w:rStyle w:val="20"/>
          <w:lang w:val="ru-RU"/>
        </w:rPr>
        <w:t>Позичальником зобов’язань за таким Договором.</w:t>
      </w:r>
    </w:p>
    <w:p w:rsidR="00000000" w:rsidRDefault="003E3D5A">
      <w:pPr>
        <w:shd w:val="clear" w:color="auto" w:fill="FFFFFF"/>
        <w:autoSpaceDE w:val="0"/>
        <w:ind w:right="424"/>
        <w:jc w:val="center"/>
      </w:pPr>
      <w:r>
        <w:rPr>
          <w:rStyle w:val="20"/>
          <w:b/>
        </w:rPr>
        <w:t xml:space="preserve">10. </w:t>
      </w:r>
      <w:r>
        <w:rPr>
          <w:rStyle w:val="20"/>
          <w:b/>
          <w:color w:val="000000"/>
        </w:rPr>
        <w:t xml:space="preserve">Види </w:t>
      </w:r>
      <w:r>
        <w:rPr>
          <w:rStyle w:val="20"/>
          <w:b/>
        </w:rPr>
        <w:t>забезпечення кредиту</w:t>
      </w:r>
    </w:p>
    <w:p w:rsidR="00000000" w:rsidRDefault="003E3D5A">
      <w:pPr>
        <w:shd w:val="clear" w:color="auto" w:fill="FFFFFF"/>
        <w:autoSpaceDE w:val="0"/>
        <w:ind w:right="424"/>
        <w:jc w:val="both"/>
      </w:pPr>
      <w:r>
        <w:t xml:space="preserve">10.1.Кредит, наданий </w:t>
      </w:r>
      <w:r>
        <w:rPr>
          <w:rStyle w:val="20"/>
          <w:lang w:val="ru-RU"/>
        </w:rPr>
        <w:t xml:space="preserve">Кредитодавцем </w:t>
      </w:r>
      <w:r>
        <w:t>, забезпечується всім належним Позичальнику майном, коштами та всіма активами, що належать йому на праві власності, незважаючи на терміни, коли і</w:t>
      </w:r>
      <w:r>
        <w:t xml:space="preserve"> як вони були придбані, і на які може бути звернене стягнення в порядку, встановленому законодавством України.</w:t>
      </w:r>
    </w:p>
    <w:p w:rsidR="00000000" w:rsidRDefault="003E3D5A">
      <w:pPr>
        <w:shd w:val="clear" w:color="auto" w:fill="FFFFFF"/>
        <w:autoSpaceDE w:val="0"/>
        <w:ind w:right="424"/>
        <w:jc w:val="both"/>
      </w:pPr>
      <w:r>
        <w:t>10.2.З метою своєчасного повернення кредиту та сплати процентів за кредитом в забезпечення виконання Договору Позичальником прийнято : договір по</w:t>
      </w:r>
      <w:r>
        <w:t xml:space="preserve">руки / 2. </w:t>
      </w:r>
    </w:p>
    <w:p w:rsidR="00000000" w:rsidRDefault="003E3D5A">
      <w:pPr>
        <w:shd w:val="clear" w:color="auto" w:fill="FFFFFF"/>
        <w:autoSpaceDE w:val="0"/>
        <w:ind w:right="424"/>
        <w:jc w:val="both"/>
      </w:pPr>
      <w:r>
        <w:t>10.3.У випадку смерті Позичальника, що наступила до виконання ним своїх обов'язків за цим Договором, зобов’язання щодо погашення заборгованості за цим Договор</w:t>
      </w:r>
      <w:r>
        <w:rPr>
          <w:rStyle w:val="20"/>
          <w:lang w:val="ru-RU"/>
        </w:rPr>
        <w:t>ом</w:t>
      </w:r>
      <w:r>
        <w:t xml:space="preserve"> переходять до його спадкоємців у порядку, визначеному чинним законодавством України.</w:t>
      </w:r>
    </w:p>
    <w:p w:rsidR="00000000" w:rsidRDefault="003E3D5A">
      <w:pPr>
        <w:shd w:val="clear" w:color="auto" w:fill="FFFFFF"/>
        <w:autoSpaceDE w:val="0"/>
        <w:ind w:right="424"/>
        <w:jc w:val="center"/>
      </w:pPr>
      <w:r>
        <w:rPr>
          <w:rStyle w:val="20"/>
          <w:b/>
        </w:rPr>
        <w:t>11. Відповідальність сторін</w:t>
      </w:r>
    </w:p>
    <w:p w:rsidR="00000000" w:rsidRDefault="003E3D5A">
      <w:pPr>
        <w:shd w:val="clear" w:color="auto" w:fill="FFFFFF"/>
        <w:autoSpaceDE w:val="0"/>
        <w:ind w:right="424"/>
        <w:jc w:val="both"/>
      </w:pPr>
      <w:r>
        <w:t>11.1.Сторони несуть відповідальність за порушення умов цього Договору згідно чинного законодавства України.</w:t>
      </w:r>
    </w:p>
    <w:p w:rsidR="00000000" w:rsidRDefault="003E3D5A">
      <w:pPr>
        <w:shd w:val="clear" w:color="auto" w:fill="FFFFFF"/>
        <w:autoSpaceDE w:val="0"/>
        <w:ind w:right="424"/>
        <w:jc w:val="both"/>
      </w:pPr>
      <w:r>
        <w:t>11.2.Порушення умов цього Договору є його невиконання або неналежне виконання , тобто виконання з порушенням умов, зазн</w:t>
      </w:r>
      <w:r>
        <w:t>ачених змістом цього Договору.</w:t>
      </w:r>
    </w:p>
    <w:p w:rsidR="00000000" w:rsidRDefault="003E3D5A">
      <w:pPr>
        <w:shd w:val="clear" w:color="auto" w:fill="FFFFFF"/>
        <w:autoSpaceDE w:val="0"/>
        <w:ind w:right="424"/>
        <w:jc w:val="both"/>
      </w:pPr>
      <w:r>
        <w:t>11.3.У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шкоду.</w:t>
      </w:r>
    </w:p>
    <w:p w:rsidR="00000000" w:rsidRDefault="003E3D5A">
      <w:pPr>
        <w:pStyle w:val="1a"/>
        <w:ind w:right="424"/>
        <w:jc w:val="both"/>
      </w:pPr>
      <w:r>
        <w:rPr>
          <w:rStyle w:val="20"/>
          <w:rFonts w:ascii="Times New Roman" w:hAnsi="Times New Roman" w:cs="Times New Roman"/>
          <w:color w:val="000000"/>
          <w:sz w:val="24"/>
          <w:szCs w:val="24"/>
        </w:rPr>
        <w:t>11.4.Позичальник, який порушив своє зобов’язання щодо п</w:t>
      </w:r>
      <w:r>
        <w:rPr>
          <w:rStyle w:val="20"/>
          <w:rFonts w:ascii="Times New Roman" w:hAnsi="Times New Roman" w:cs="Times New Roman"/>
          <w:color w:val="000000"/>
          <w:sz w:val="24"/>
          <w:szCs w:val="24"/>
        </w:rPr>
        <w:t>овернення кредиту та процентів за ним, має відшкодувати Кредитодавцю завдані цим збитки відповідно до закону з урахуванням наступного:</w:t>
      </w:r>
    </w:p>
    <w:p w:rsidR="00000000" w:rsidRDefault="003E3D5A">
      <w:pPr>
        <w:pStyle w:val="1a"/>
        <w:ind w:right="424" w:firstLine="357"/>
        <w:jc w:val="both"/>
      </w:pPr>
      <w:r>
        <w:rPr>
          <w:rStyle w:val="20"/>
          <w:rFonts w:ascii="Times New Roman" w:hAnsi="Times New Roman" w:cs="Times New Roman"/>
          <w:color w:val="000000"/>
          <w:sz w:val="24"/>
          <w:szCs w:val="24"/>
        </w:rPr>
        <w:t xml:space="preserve">1) Позичальник зобов’язаний повернути борг за кредитом (тіло кредиту та проценти за користування кредитом) з урахуванням </w:t>
      </w:r>
      <w:r>
        <w:rPr>
          <w:rStyle w:val="20"/>
          <w:rFonts w:ascii="Times New Roman" w:hAnsi="Times New Roman" w:cs="Times New Roman"/>
          <w:color w:val="000000"/>
          <w:sz w:val="24"/>
          <w:szCs w:val="24"/>
        </w:rPr>
        <w:t>встановленого індексу інфляції за весь час прострочення на підставі ст.625 ЦКУ</w:t>
      </w:r>
      <w:r>
        <w:rPr>
          <w:rStyle w:val="20"/>
          <w:rFonts w:ascii="Times New Roman" w:hAnsi="Times New Roman" w:cs="Times New Roman"/>
          <w:color w:val="000000"/>
          <w:sz w:val="24"/>
          <w:szCs w:val="24"/>
          <w:lang w:val="ru-RU"/>
        </w:rPr>
        <w:t>;</w:t>
      </w:r>
    </w:p>
    <w:p w:rsidR="00000000" w:rsidRDefault="003E3D5A">
      <w:pPr>
        <w:pStyle w:val="1a"/>
        <w:ind w:right="424" w:firstLine="357"/>
        <w:jc w:val="both"/>
      </w:pPr>
      <w:r>
        <w:rPr>
          <w:rStyle w:val="20"/>
          <w:rFonts w:ascii="Times New Roman" w:hAnsi="Times New Roman" w:cs="Times New Roman"/>
          <w:color w:val="000000"/>
          <w:sz w:val="24"/>
          <w:szCs w:val="24"/>
        </w:rPr>
        <w:t xml:space="preserve">2) </w:t>
      </w:r>
      <w:r>
        <w:rPr>
          <w:rStyle w:val="20"/>
          <w:rFonts w:ascii="Times New Roman" w:hAnsi="Times New Roman" w:cs="Times New Roman"/>
          <w:color w:val="000000"/>
          <w:sz w:val="24"/>
          <w:szCs w:val="24"/>
          <w:lang w:val="ru-RU"/>
        </w:rPr>
        <w:t xml:space="preserve">Кредитодавець має право вимагати від </w:t>
      </w:r>
      <w:r>
        <w:rPr>
          <w:rStyle w:val="20"/>
          <w:rFonts w:ascii="Times New Roman" w:hAnsi="Times New Roman" w:cs="Times New Roman"/>
          <w:color w:val="000000"/>
          <w:sz w:val="24"/>
          <w:szCs w:val="24"/>
        </w:rPr>
        <w:t>Позичальника сплати 3</w:t>
      </w:r>
      <w:r>
        <w:rPr>
          <w:rStyle w:val="20"/>
          <w:rFonts w:ascii="Times New Roman" w:hAnsi="Times New Roman" w:cs="Times New Roman"/>
          <w:b/>
          <w:color w:val="000000"/>
          <w:sz w:val="24"/>
          <w:szCs w:val="24"/>
          <w:lang w:val="ru-RU"/>
        </w:rPr>
        <w:t xml:space="preserve"> (трьох) </w:t>
      </w:r>
      <w:r>
        <w:rPr>
          <w:rStyle w:val="20"/>
          <w:rFonts w:ascii="Times New Roman" w:hAnsi="Times New Roman" w:cs="Times New Roman"/>
          <w:b/>
          <w:color w:val="000000"/>
          <w:sz w:val="24"/>
          <w:szCs w:val="24"/>
        </w:rPr>
        <w:t>процентів</w:t>
      </w:r>
      <w:r>
        <w:rPr>
          <w:rStyle w:val="20"/>
          <w:rFonts w:ascii="Times New Roman" w:hAnsi="Times New Roman" w:cs="Times New Roman"/>
          <w:color w:val="000000"/>
          <w:sz w:val="24"/>
          <w:szCs w:val="24"/>
        </w:rPr>
        <w:t xml:space="preserve"> річних від простроченої суми боргу  на підставі ст.625 ЦКУ.</w:t>
      </w:r>
    </w:p>
    <w:p w:rsidR="00000000" w:rsidRDefault="003E3D5A">
      <w:pPr>
        <w:pStyle w:val="1a"/>
        <w:ind w:right="424" w:firstLine="357"/>
        <w:jc w:val="both"/>
      </w:pPr>
      <w:r>
        <w:rPr>
          <w:rStyle w:val="20"/>
          <w:rFonts w:ascii="Times New Roman" w:hAnsi="Times New Roman" w:cs="Times New Roman"/>
          <w:color w:val="000000"/>
          <w:sz w:val="24"/>
          <w:szCs w:val="24"/>
        </w:rPr>
        <w:t>11.5. Інформація про наслідки невико</w:t>
      </w:r>
      <w:r>
        <w:rPr>
          <w:rStyle w:val="20"/>
          <w:rFonts w:ascii="Times New Roman" w:hAnsi="Times New Roman" w:cs="Times New Roman"/>
          <w:color w:val="000000"/>
          <w:sz w:val="24"/>
          <w:szCs w:val="24"/>
        </w:rPr>
        <w:t>нання або неналежного виконання Кредитодавцем обов’язків за Договором.</w:t>
      </w:r>
    </w:p>
    <w:p w:rsidR="00000000" w:rsidRDefault="003E3D5A">
      <w:pPr>
        <w:pStyle w:val="1a"/>
        <w:ind w:right="424" w:firstLine="357"/>
        <w:jc w:val="both"/>
      </w:pPr>
      <w:r>
        <w:rPr>
          <w:rFonts w:ascii="Times New Roman" w:hAnsi="Times New Roman" w:cs="Times New Roman"/>
          <w:color w:val="000000"/>
          <w:sz w:val="24"/>
          <w:szCs w:val="24"/>
        </w:rPr>
        <w:t>11.5.1. Договір може бути змінено або розірвано за рішенням суду на вимогу Позичальника у разі істотного порушення Договору Кредитодавцем та в інших випадках, встановлених законом. Пози</w:t>
      </w:r>
      <w:r>
        <w:rPr>
          <w:rFonts w:ascii="Times New Roman" w:hAnsi="Times New Roman" w:cs="Times New Roman"/>
          <w:color w:val="000000"/>
          <w:sz w:val="24"/>
          <w:szCs w:val="24"/>
        </w:rPr>
        <w:t>чальник може вимагати відшкодування збитків, завданих зміною або розірванням Договору у разі істотного порушення Договору Кредитодавцем.</w:t>
      </w:r>
    </w:p>
    <w:p w:rsidR="00000000" w:rsidRDefault="003E3D5A">
      <w:pPr>
        <w:pStyle w:val="1a"/>
        <w:ind w:right="424" w:firstLine="357"/>
        <w:jc w:val="both"/>
      </w:pPr>
      <w:r>
        <w:rPr>
          <w:rStyle w:val="20"/>
          <w:rFonts w:ascii="Times New Roman" w:hAnsi="Times New Roman" w:cs="Times New Roman"/>
          <w:color w:val="000000"/>
          <w:sz w:val="24"/>
          <w:szCs w:val="24"/>
        </w:rPr>
        <w:t>11.5.2. Кредитодавець який прострочив виконання грошового зобов'язання (щодо надання кредиту), на вимогу Позичальника з</w:t>
      </w:r>
      <w:r>
        <w:rPr>
          <w:rStyle w:val="20"/>
          <w:rFonts w:ascii="Times New Roman" w:hAnsi="Times New Roman" w:cs="Times New Roman"/>
          <w:color w:val="000000"/>
          <w:sz w:val="24"/>
          <w:szCs w:val="24"/>
        </w:rPr>
        <w:t xml:space="preserve">обов'язаний сплатити суму боргу з урахуванням встановленого індексу інфляції за весь час прострочення, а також </w:t>
      </w:r>
      <w:r>
        <w:rPr>
          <w:rStyle w:val="20"/>
          <w:rFonts w:ascii="Times New Roman" w:hAnsi="Times New Roman" w:cs="Times New Roman"/>
          <w:b/>
          <w:color w:val="000000"/>
          <w:sz w:val="24"/>
          <w:szCs w:val="24"/>
        </w:rPr>
        <w:t>три проценти річних</w:t>
      </w:r>
      <w:r>
        <w:rPr>
          <w:rStyle w:val="20"/>
          <w:rFonts w:ascii="Times New Roman" w:hAnsi="Times New Roman" w:cs="Times New Roman"/>
          <w:color w:val="000000"/>
          <w:sz w:val="24"/>
          <w:szCs w:val="24"/>
        </w:rPr>
        <w:t xml:space="preserve"> від простроченої суми.</w:t>
      </w:r>
    </w:p>
    <w:p w:rsidR="00000000" w:rsidRDefault="003E3D5A">
      <w:pPr>
        <w:pStyle w:val="1a"/>
        <w:ind w:right="424" w:firstLine="357"/>
        <w:jc w:val="both"/>
      </w:pPr>
      <w:r>
        <w:rPr>
          <w:rFonts w:ascii="Times New Roman" w:hAnsi="Times New Roman" w:cs="Times New Roman"/>
          <w:color w:val="000000"/>
          <w:sz w:val="24"/>
          <w:szCs w:val="24"/>
        </w:rPr>
        <w:t>11.6. Сторона договору, яка порушила зобов’язання, звільняється від відповідальності за порушення зобо</w:t>
      </w:r>
      <w:r>
        <w:rPr>
          <w:rFonts w:ascii="Times New Roman" w:hAnsi="Times New Roman" w:cs="Times New Roman"/>
          <w:color w:val="000000"/>
          <w:sz w:val="24"/>
          <w:szCs w:val="24"/>
        </w:rPr>
        <w:t>в’язання, якщо вона доведе, що це порушення сталося внаслідок випадку або форс-мажорних обставин (обставини непереборної сили), що засвідчуються Торгово-промисловою палатою України та уповноваженими нею регіональними торгово-промисловими палатами.</w:t>
      </w:r>
    </w:p>
    <w:p w:rsidR="00000000" w:rsidRDefault="003E3D5A">
      <w:pPr>
        <w:pStyle w:val="1a"/>
        <w:ind w:right="424" w:firstLine="357"/>
        <w:jc w:val="both"/>
      </w:pPr>
      <w:r>
        <w:rPr>
          <w:rStyle w:val="20"/>
          <w:rFonts w:ascii="Times New Roman" w:hAnsi="Times New Roman" w:cs="Times New Roman"/>
          <w:color w:val="000000"/>
          <w:sz w:val="24"/>
          <w:szCs w:val="24"/>
        </w:rPr>
        <w:t>Про наст</w:t>
      </w:r>
      <w:r>
        <w:rPr>
          <w:rStyle w:val="20"/>
          <w:rFonts w:ascii="Times New Roman" w:hAnsi="Times New Roman" w:cs="Times New Roman"/>
          <w:color w:val="000000"/>
          <w:sz w:val="24"/>
          <w:szCs w:val="24"/>
        </w:rPr>
        <w:t xml:space="preserve">ання обставини непереборної сили Сторона договору що порушила зобов’язання  зобов’язана повідомити іншу Сторону у письмовій формі шляхом направлення рекомендованого листа на адресу вказану у Розділі 15 Договору протягом </w:t>
      </w:r>
      <w:r>
        <w:rPr>
          <w:rStyle w:val="20"/>
          <w:rFonts w:ascii="Times New Roman" w:hAnsi="Times New Roman" w:cs="Times New Roman"/>
          <w:b/>
          <w:color w:val="000000"/>
          <w:sz w:val="24"/>
          <w:szCs w:val="24"/>
          <w:lang w:val="ru-RU"/>
        </w:rPr>
        <w:t>30</w:t>
      </w:r>
      <w:r>
        <w:rPr>
          <w:rStyle w:val="20"/>
          <w:rFonts w:ascii="Times New Roman" w:hAnsi="Times New Roman" w:cs="Times New Roman"/>
          <w:b/>
          <w:color w:val="000000"/>
          <w:sz w:val="24"/>
          <w:szCs w:val="24"/>
        </w:rPr>
        <w:t xml:space="preserve"> робочих </w:t>
      </w:r>
      <w:r>
        <w:rPr>
          <w:rStyle w:val="20"/>
          <w:rFonts w:ascii="Times New Roman" w:hAnsi="Times New Roman" w:cs="Times New Roman"/>
          <w:color w:val="000000"/>
          <w:sz w:val="24"/>
          <w:szCs w:val="24"/>
        </w:rPr>
        <w:t>днів з дня виникнення обс</w:t>
      </w:r>
      <w:r>
        <w:rPr>
          <w:rStyle w:val="20"/>
          <w:rFonts w:ascii="Times New Roman" w:hAnsi="Times New Roman" w:cs="Times New Roman"/>
          <w:color w:val="000000"/>
          <w:sz w:val="24"/>
          <w:szCs w:val="24"/>
        </w:rPr>
        <w:t>тавини непереборної сили.</w:t>
      </w:r>
    </w:p>
    <w:p w:rsidR="00000000" w:rsidRDefault="003E3D5A">
      <w:pPr>
        <w:pStyle w:val="1a"/>
        <w:ind w:right="386"/>
        <w:jc w:val="both"/>
      </w:pPr>
      <w:r>
        <w:rPr>
          <w:rStyle w:val="20"/>
          <w:rFonts w:ascii="Times New Roman" w:hAnsi="Times New Roman" w:cs="Times New Roman"/>
          <w:color w:val="333333"/>
          <w:sz w:val="24"/>
          <w:szCs w:val="24"/>
          <w:shd w:val="clear" w:color="auto" w:fill="FFFFFF"/>
        </w:rPr>
        <w:t xml:space="preserve">11.7. Кредитодавець звільняється від відповідальності за шкоду, заподіяну у зв’язку з виконанням ним обов’язків щодо проведення фінансового моніторингу у межах та у спосіб, що передбачені </w:t>
      </w:r>
      <w:r>
        <w:rPr>
          <w:rStyle w:val="20"/>
          <w:rFonts w:ascii="Times New Roman" w:hAnsi="Times New Roman" w:cs="Times New Roman"/>
          <w:color w:val="333333"/>
          <w:sz w:val="24"/>
          <w:szCs w:val="24"/>
        </w:rPr>
        <w:t>Законом України "Про запобігання та протид</w:t>
      </w:r>
      <w:r>
        <w:rPr>
          <w:rStyle w:val="20"/>
          <w:rFonts w:ascii="Times New Roman" w:hAnsi="Times New Roman" w:cs="Times New Roman"/>
          <w:color w:val="333333"/>
          <w:sz w:val="24"/>
          <w:szCs w:val="24"/>
        </w:rPr>
        <w:t>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00000" w:rsidRDefault="003E3D5A">
      <w:pPr>
        <w:pStyle w:val="1a"/>
        <w:ind w:right="424" w:firstLine="357"/>
        <w:jc w:val="both"/>
        <w:rPr>
          <w:rFonts w:ascii="Times New Roman" w:hAnsi="Times New Roman" w:cs="Times New Roman"/>
          <w:b/>
          <w:i/>
          <w:color w:val="000000"/>
          <w:sz w:val="24"/>
          <w:szCs w:val="24"/>
        </w:rPr>
      </w:pPr>
    </w:p>
    <w:p w:rsidR="00000000" w:rsidRDefault="003E3D5A">
      <w:pPr>
        <w:pStyle w:val="af0"/>
        <w:ind w:right="424"/>
        <w:jc w:val="center"/>
      </w:pPr>
      <w:r>
        <w:lastRenderedPageBreak/>
        <w:t>12.Вирішення спорів</w:t>
      </w:r>
    </w:p>
    <w:p w:rsidR="00000000" w:rsidRDefault="003E3D5A">
      <w:pPr>
        <w:pStyle w:val="61"/>
        <w:ind w:right="424" w:firstLine="0"/>
        <w:jc w:val="both"/>
      </w:pPr>
      <w:r>
        <w:rPr>
          <w:rStyle w:val="20"/>
          <w:szCs w:val="24"/>
          <w:lang w:val="uk-UA"/>
        </w:rPr>
        <w:t xml:space="preserve"> </w:t>
      </w:r>
      <w:r>
        <w:rPr>
          <w:rStyle w:val="20"/>
          <w:szCs w:val="24"/>
          <w:lang w:val="uk-UA"/>
        </w:rPr>
        <w:t>12.1.Спори, які виникнуть під час виконання цього Договору, підлягають врегулюванню шляхо</w:t>
      </w:r>
      <w:r>
        <w:rPr>
          <w:rStyle w:val="20"/>
          <w:szCs w:val="24"/>
          <w:lang w:val="uk-UA"/>
        </w:rPr>
        <w:t>м переговорів.</w:t>
      </w:r>
    </w:p>
    <w:p w:rsidR="00000000" w:rsidRDefault="003E3D5A">
      <w:pPr>
        <w:pStyle w:val="61"/>
        <w:ind w:right="424" w:firstLine="0"/>
        <w:jc w:val="both"/>
      </w:pPr>
      <w:r>
        <w:rPr>
          <w:rStyle w:val="20"/>
          <w:szCs w:val="24"/>
          <w:lang w:val="uk-UA"/>
        </w:rPr>
        <w:t>12.2.Якщо Сторони не можуть дійти згоди із спірних питань шляхом проведення переговорів, то такий спір підлягає передачі на р</w:t>
      </w:r>
      <w:r>
        <w:rPr>
          <w:rStyle w:val="20"/>
          <w:szCs w:val="24"/>
          <w:lang w:val="ru-RU"/>
        </w:rPr>
        <w:t>озгляд суду згідно з чинним законодавством України.</w:t>
      </w:r>
    </w:p>
    <w:p w:rsidR="00000000" w:rsidRDefault="003E3D5A">
      <w:pPr>
        <w:pStyle w:val="61"/>
        <w:ind w:right="424" w:firstLine="0"/>
        <w:jc w:val="both"/>
        <w:rPr>
          <w:szCs w:val="24"/>
          <w:lang w:val="ru-RU"/>
        </w:rPr>
      </w:pPr>
    </w:p>
    <w:p w:rsidR="00000000" w:rsidRDefault="003E3D5A">
      <w:pPr>
        <w:ind w:right="424"/>
        <w:jc w:val="center"/>
      </w:pPr>
      <w:r>
        <w:rPr>
          <w:rStyle w:val="20"/>
          <w:b/>
          <w:color w:val="000000"/>
        </w:rPr>
        <w:t>13. Порядок внесення змін та доповнень, розірвання договору</w:t>
      </w:r>
    </w:p>
    <w:p w:rsidR="00000000" w:rsidRDefault="003E3D5A">
      <w:pPr>
        <w:pStyle w:val="311"/>
        <w:spacing w:after="0"/>
        <w:jc w:val="both"/>
      </w:pPr>
      <w:r>
        <w:rPr>
          <w:rStyle w:val="20"/>
          <w:sz w:val="24"/>
          <w:szCs w:val="24"/>
        </w:rPr>
        <w:t>13.</w:t>
      </w:r>
      <w:r>
        <w:rPr>
          <w:rStyle w:val="20"/>
          <w:sz w:val="24"/>
          <w:szCs w:val="24"/>
        </w:rPr>
        <w:t>1.Внесення змін до цього Договору оформлюється шляхом підписання Сторонами додаткових договорів (угод). Всі зміни, доповнення та додатки до цього Договору, підписані обома Сторонами є його складовою і невід’ємною частиною.</w:t>
      </w:r>
    </w:p>
    <w:p w:rsidR="00000000" w:rsidRDefault="003E3D5A">
      <w:pPr>
        <w:jc w:val="both"/>
      </w:pPr>
      <w:r>
        <w:rPr>
          <w:rStyle w:val="20"/>
          <w:shd w:val="clear" w:color="auto" w:fill="FFFFFF"/>
        </w:rPr>
        <w:t>13.2.</w:t>
      </w:r>
      <w:r>
        <w:rPr>
          <w:rStyle w:val="20"/>
          <w:rFonts w:eastAsia="Calibri"/>
          <w:lang w:eastAsia="ar-SA"/>
        </w:rPr>
        <w:t>Будь-які пропозиції Кредитод</w:t>
      </w:r>
      <w:r>
        <w:rPr>
          <w:rStyle w:val="20"/>
          <w:rFonts w:eastAsia="Calibri"/>
          <w:lang w:eastAsia="ar-SA"/>
        </w:rPr>
        <w:t xml:space="preserve">авця про зміну умов Договору, визначених частиною першою статті 12 Закону України «Про споживче кредитування» </w:t>
      </w:r>
      <w:r>
        <w:rPr>
          <w:rStyle w:val="20"/>
          <w:rFonts w:eastAsia="Calibri"/>
          <w:shd w:val="clear" w:color="auto" w:fill="FFFFFF"/>
          <w:lang w:eastAsia="ar-SA"/>
        </w:rPr>
        <w:t xml:space="preserve">та інших істотних умов, </w:t>
      </w:r>
      <w:r>
        <w:rPr>
          <w:rStyle w:val="20"/>
          <w:rFonts w:eastAsia="Calibri"/>
          <w:lang w:eastAsia="ar-SA"/>
        </w:rPr>
        <w:t>здійснюються шляхом направлення Кредитодавцем Позичальнику повідомлення в такий спосіб, що дає змогу встановити дату відпр</w:t>
      </w:r>
      <w:r>
        <w:rPr>
          <w:rStyle w:val="20"/>
          <w:rFonts w:eastAsia="Calibri"/>
          <w:lang w:eastAsia="ar-SA"/>
        </w:rPr>
        <w:t>авлення повідомлення.</w:t>
      </w:r>
    </w:p>
    <w:p w:rsidR="00000000" w:rsidRDefault="003E3D5A">
      <w:pPr>
        <w:jc w:val="both"/>
      </w:pPr>
      <w:r>
        <w:rPr>
          <w:rStyle w:val="20"/>
          <w:shd w:val="clear" w:color="auto" w:fill="FFFFFF"/>
        </w:rPr>
        <w:t>13.3.</w:t>
      </w:r>
      <w:r>
        <w:rPr>
          <w:rStyle w:val="20"/>
          <w:rFonts w:eastAsia="Calibri"/>
          <w:lang w:eastAsia="ar-SA"/>
        </w:rPr>
        <w:t xml:space="preserve">Пропозиції про </w:t>
      </w:r>
      <w:r>
        <w:rPr>
          <w:rStyle w:val="20"/>
          <w:rFonts w:eastAsia="Calibri"/>
          <w:shd w:val="clear" w:color="auto" w:fill="FFFFFF"/>
          <w:lang w:eastAsia="ar-SA"/>
        </w:rPr>
        <w:t xml:space="preserve">зміну істотних умов Договору, </w:t>
      </w:r>
      <w:r>
        <w:rPr>
          <w:rStyle w:val="20"/>
          <w:rFonts w:eastAsia="Calibri"/>
          <w:lang w:eastAsia="ar-SA"/>
        </w:rPr>
        <w:t>надаються у наступний спосіб та строки</w:t>
      </w:r>
      <w:r>
        <w:rPr>
          <w:rStyle w:val="20"/>
          <w:rFonts w:eastAsia="Calibri"/>
          <w:lang w:val="ru-RU" w:eastAsia="ar-SA"/>
        </w:rPr>
        <w:t>:</w:t>
      </w:r>
    </w:p>
    <w:p w:rsidR="00000000" w:rsidRDefault="003E3D5A">
      <w:pPr>
        <w:pStyle w:val="1a"/>
        <w:jc w:val="both"/>
      </w:pPr>
      <w:r>
        <w:rPr>
          <w:rStyle w:val="20"/>
          <w:rFonts w:ascii="Times New Roman" w:hAnsi="Times New Roman" w:cs="Times New Roman"/>
          <w:sz w:val="24"/>
          <w:szCs w:val="24"/>
          <w:shd w:val="clear" w:color="auto" w:fill="FFFFFF"/>
        </w:rPr>
        <w:t>13.3.1.</w:t>
      </w:r>
      <w:r>
        <w:rPr>
          <w:rStyle w:val="20"/>
          <w:rFonts w:ascii="Times New Roman" w:eastAsia="Calibri" w:hAnsi="Times New Roman" w:cs="Times New Roman"/>
          <w:sz w:val="24"/>
          <w:szCs w:val="24"/>
          <w:shd w:val="clear" w:color="auto" w:fill="FFFFFF"/>
        </w:rPr>
        <w:t xml:space="preserve">Пропозиція про зміну істотних умов Договору (повідомлення) надсилається іншій Стороні листом </w:t>
      </w:r>
      <w:r>
        <w:rPr>
          <w:rStyle w:val="20"/>
          <w:rFonts w:ascii="Times New Roman" w:eastAsia="Calibri" w:hAnsi="Times New Roman" w:cs="Times New Roman"/>
          <w:sz w:val="24"/>
          <w:szCs w:val="24"/>
        </w:rPr>
        <w:t>у спосіб, що дає змогу встановити дату відпр</w:t>
      </w:r>
      <w:r>
        <w:rPr>
          <w:rStyle w:val="20"/>
          <w:rFonts w:ascii="Times New Roman" w:eastAsia="Calibri" w:hAnsi="Times New Roman" w:cs="Times New Roman"/>
          <w:sz w:val="24"/>
          <w:szCs w:val="24"/>
        </w:rPr>
        <w:t xml:space="preserve">авлення </w:t>
      </w:r>
      <w:r>
        <w:rPr>
          <w:rStyle w:val="20"/>
          <w:rFonts w:ascii="Times New Roman" w:eastAsia="Calibri" w:hAnsi="Times New Roman" w:cs="Times New Roman"/>
          <w:sz w:val="24"/>
          <w:szCs w:val="24"/>
          <w:shd w:val="clear" w:color="auto" w:fill="FFFFFF"/>
        </w:rPr>
        <w:t xml:space="preserve">або вручається під особистий підпис Позичальнику чи представнику Кредитодавця із відміткою про дату </w:t>
      </w:r>
      <w:r>
        <w:rPr>
          <w:rStyle w:val="20"/>
          <w:rFonts w:ascii="Times New Roman" w:eastAsia="Calibri" w:hAnsi="Times New Roman" w:cs="Times New Roman"/>
          <w:sz w:val="24"/>
          <w:szCs w:val="24"/>
        </w:rPr>
        <w:t xml:space="preserve">відправлення </w:t>
      </w:r>
      <w:r>
        <w:rPr>
          <w:rStyle w:val="20"/>
          <w:rFonts w:ascii="Times New Roman" w:eastAsia="Calibri" w:hAnsi="Times New Roman" w:cs="Times New Roman"/>
          <w:sz w:val="24"/>
          <w:szCs w:val="24"/>
          <w:shd w:val="clear" w:color="auto" w:fill="FFFFFF"/>
        </w:rPr>
        <w:t>та отримання.</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 xml:space="preserve">.3.2.Сторона Договору зобов’язана надати письмову відповідь протягом 10 робочих днів з дня отримання листа чи вручення </w:t>
      </w:r>
      <w:r>
        <w:rPr>
          <w:rStyle w:val="20"/>
          <w:rFonts w:ascii="Times New Roman" w:hAnsi="Times New Roman" w:cs="Times New Roman"/>
          <w:sz w:val="24"/>
          <w:szCs w:val="24"/>
          <w:shd w:val="clear" w:color="auto" w:fill="FFFFFF"/>
        </w:rPr>
        <w:t>пропозиції під особистий підпис.</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 xml:space="preserve">.3.3.Якщо Сторона Договору не погодилась із змінами або не надала відповідь у строк передбачений </w:t>
      </w:r>
      <w:r>
        <w:rPr>
          <w:rStyle w:val="20"/>
          <w:rFonts w:ascii="Times New Roman" w:hAnsi="Times New Roman" w:cs="Times New Roman"/>
          <w:sz w:val="24"/>
          <w:szCs w:val="24"/>
          <w:shd w:val="clear" w:color="auto" w:fill="FFFFFF"/>
          <w:lang w:val="ru-RU"/>
        </w:rPr>
        <w:t>п.</w:t>
      </w:r>
      <w:r>
        <w:rPr>
          <w:rStyle w:val="20"/>
          <w:rFonts w:ascii="Times New Roman" w:hAnsi="Times New Roman" w:cs="Times New Roman"/>
          <w:sz w:val="24"/>
          <w:szCs w:val="24"/>
          <w:shd w:val="clear" w:color="auto" w:fill="FFFFFF"/>
        </w:rPr>
        <w:t>п.13.3.2. Договору, пропозиція вважаються не прийнятою.</w:t>
      </w:r>
    </w:p>
    <w:p w:rsidR="00000000" w:rsidRDefault="003E3D5A">
      <w:pPr>
        <w:pStyle w:val="1a"/>
        <w:jc w:val="both"/>
      </w:pPr>
      <w:r>
        <w:rPr>
          <w:rStyle w:val="20"/>
          <w:rFonts w:ascii="Times New Roman" w:hAnsi="Times New Roman" w:cs="Times New Roman"/>
          <w:color w:val="000000"/>
          <w:sz w:val="24"/>
          <w:szCs w:val="24"/>
          <w:shd w:val="clear" w:color="auto" w:fill="FFFFFF"/>
        </w:rPr>
        <w:t>13</w:t>
      </w:r>
      <w:r>
        <w:rPr>
          <w:rStyle w:val="20"/>
          <w:rFonts w:ascii="Times New Roman" w:hAnsi="Times New Roman" w:cs="Times New Roman"/>
          <w:sz w:val="24"/>
          <w:szCs w:val="24"/>
          <w:shd w:val="clear" w:color="auto" w:fill="FFFFFF"/>
        </w:rPr>
        <w:t>.3.4.Якщо Сторона договору погодилась із пропозицією, додатковий</w:t>
      </w:r>
      <w:r>
        <w:rPr>
          <w:rStyle w:val="20"/>
          <w:rFonts w:ascii="Times New Roman" w:hAnsi="Times New Roman" w:cs="Times New Roman"/>
          <w:sz w:val="24"/>
          <w:szCs w:val="24"/>
          <w:shd w:val="clear" w:color="auto" w:fill="FFFFFF"/>
        </w:rPr>
        <w:t xml:space="preserve"> договір укладається за місцезнаходженням Кредитодавця , в письмовій формі, протягом 5 робочих днів з дня надання письмової відповіді.</w:t>
      </w:r>
    </w:p>
    <w:p w:rsidR="00000000" w:rsidRDefault="003E3D5A">
      <w:pPr>
        <w:pStyle w:val="311"/>
        <w:spacing w:after="0"/>
        <w:jc w:val="both"/>
      </w:pPr>
      <w:r>
        <w:rPr>
          <w:rStyle w:val="20"/>
          <w:color w:val="000000"/>
          <w:sz w:val="24"/>
          <w:szCs w:val="24"/>
        </w:rPr>
        <w:t>13.4.Позичальник має право достроково розірвати цей Договір лише за умови дострокового повернення кредиту та сплати проце</w:t>
      </w:r>
      <w:r>
        <w:rPr>
          <w:rStyle w:val="20"/>
          <w:color w:val="000000"/>
          <w:sz w:val="24"/>
          <w:szCs w:val="24"/>
        </w:rPr>
        <w:t>нтів за фактичний строк користування кредитом в день розірвання Договору.</w:t>
      </w:r>
    </w:p>
    <w:p w:rsidR="00000000" w:rsidRDefault="003E3D5A">
      <w:pPr>
        <w:ind w:right="424"/>
        <w:jc w:val="both"/>
      </w:pPr>
      <w:r>
        <w:rPr>
          <w:rStyle w:val="20"/>
          <w:color w:val="000000"/>
          <w:lang w:eastAsia="ar-SA"/>
        </w:rPr>
        <w:t xml:space="preserve">13.5. </w:t>
      </w:r>
      <w:r>
        <w:rPr>
          <w:rStyle w:val="20"/>
          <w:color w:val="000000"/>
          <w:lang w:val="ru-RU" w:eastAsia="ar-SA"/>
        </w:rPr>
        <w:t xml:space="preserve">Кредитодавець </w:t>
      </w:r>
      <w:r>
        <w:rPr>
          <w:rStyle w:val="20"/>
          <w:color w:val="000000"/>
          <w:lang w:eastAsia="ar-SA"/>
        </w:rPr>
        <w:t>має право достроково розірвати цей Договір лише в разі настання обставин, визначених Договором або законом.</w:t>
      </w:r>
    </w:p>
    <w:p w:rsidR="00000000" w:rsidRDefault="003E3D5A">
      <w:pPr>
        <w:ind w:right="424"/>
        <w:jc w:val="both"/>
      </w:pPr>
      <w:r>
        <w:rPr>
          <w:rStyle w:val="20"/>
          <w:color w:val="000000"/>
          <w:lang w:eastAsia="ar-SA"/>
        </w:rPr>
        <w:t xml:space="preserve">13.6. </w:t>
      </w:r>
    </w:p>
    <w:p w:rsidR="00000000" w:rsidRDefault="003E3D5A">
      <w:pPr>
        <w:pStyle w:val="33"/>
        <w:jc w:val="both"/>
      </w:pPr>
      <w:r>
        <w:rPr>
          <w:rStyle w:val="20"/>
          <w:rFonts w:ascii="Times New Roman" w:hAnsi="Times New Roman" w:cs="Times New Roman"/>
          <w:color w:val="000000"/>
          <w:sz w:val="24"/>
          <w:szCs w:val="24"/>
        </w:rPr>
        <w:t>13.7.У Позичальника відсутнє</w:t>
      </w:r>
      <w:r>
        <w:rPr>
          <w:rStyle w:val="20"/>
          <w:rFonts w:ascii="Times New Roman" w:hAnsi="Times New Roman" w:cs="Times New Roman"/>
          <w:i/>
          <w:color w:val="000000"/>
          <w:sz w:val="24"/>
          <w:szCs w:val="24"/>
        </w:rPr>
        <w:t xml:space="preserve"> </w:t>
      </w:r>
      <w:r>
        <w:rPr>
          <w:rStyle w:val="20"/>
          <w:rFonts w:ascii="Times New Roman" w:hAnsi="Times New Roman" w:cs="Times New Roman"/>
          <w:color w:val="000000"/>
          <w:sz w:val="24"/>
          <w:szCs w:val="24"/>
        </w:rPr>
        <w:t xml:space="preserve">право </w:t>
      </w:r>
      <w:r>
        <w:rPr>
          <w:rStyle w:val="20"/>
          <w:rFonts w:ascii="Times New Roman" w:hAnsi="Times New Roman" w:cs="Times New Roman"/>
          <w:b/>
          <w:color w:val="000000"/>
          <w:sz w:val="24"/>
          <w:szCs w:val="24"/>
        </w:rPr>
        <w:t>в односторон</w:t>
      </w:r>
      <w:r>
        <w:rPr>
          <w:rStyle w:val="20"/>
          <w:rFonts w:ascii="Times New Roman" w:hAnsi="Times New Roman" w:cs="Times New Roman"/>
          <w:b/>
          <w:color w:val="000000"/>
          <w:sz w:val="24"/>
          <w:szCs w:val="24"/>
        </w:rPr>
        <w:t>ньому порядку</w:t>
      </w:r>
      <w:r>
        <w:rPr>
          <w:rStyle w:val="20"/>
          <w:rFonts w:ascii="Times New Roman" w:hAnsi="Times New Roman" w:cs="Times New Roman"/>
          <w:color w:val="000000"/>
          <w:sz w:val="24"/>
          <w:szCs w:val="24"/>
        </w:rPr>
        <w:t xml:space="preserve"> продовжувати строк кредитування або строк виплати кредиту, установлених Договором.</w:t>
      </w:r>
    </w:p>
    <w:p w:rsidR="00000000" w:rsidRDefault="003E3D5A">
      <w:pPr>
        <w:pStyle w:val="33"/>
        <w:jc w:val="both"/>
      </w:pPr>
      <w:r>
        <w:rPr>
          <w:rStyle w:val="20"/>
          <w:rFonts w:ascii="Times New Roman" w:hAnsi="Times New Roman" w:cs="Times New Roman"/>
          <w:color w:val="000000"/>
          <w:sz w:val="24"/>
          <w:szCs w:val="24"/>
        </w:rPr>
        <w:t>13.7.Ініціювання Позичальником продовження (лонгації, пролонгації) строку кредитування/строку договору відбувається без змін умов попередньо укладеного Договор</w:t>
      </w:r>
      <w:r>
        <w:rPr>
          <w:rStyle w:val="20"/>
          <w:rFonts w:ascii="Times New Roman" w:hAnsi="Times New Roman" w:cs="Times New Roman"/>
          <w:color w:val="000000"/>
          <w:sz w:val="24"/>
          <w:szCs w:val="24"/>
        </w:rPr>
        <w:t>у в бік погіршення для Позичальника. Зміни до Договору вносяться за згодою Сторін в порядку передбаченому п.п.13.1. -13.3 Договору.</w:t>
      </w:r>
    </w:p>
    <w:p w:rsidR="00000000" w:rsidRDefault="003E3D5A">
      <w:pPr>
        <w:jc w:val="both"/>
      </w:pPr>
      <w:r>
        <w:t>13.8. Канал для комунікацій з Позичальником ___________________ ( смс-інформування, месенджер, електронна пошта, інші).</w:t>
      </w:r>
    </w:p>
    <w:p w:rsidR="00000000" w:rsidRDefault="003E3D5A">
      <w:pPr>
        <w:ind w:right="-43"/>
        <w:jc w:val="both"/>
      </w:pPr>
      <w:r>
        <w:t>Кред</w:t>
      </w:r>
      <w:r>
        <w:t>итодавець інформує Позичальника під час користування послугою з надання споживчого кредиту шляхом відправлення на обраний за згодою зі Позичальником канал для комунікацій кожного разу в дату зміни строку повернення кредиту та/або суми (ліміту) споживчого к</w:t>
      </w:r>
      <w:r>
        <w:t>редиту повідомлення такого змісту: дата повернення кредиту та процентів за ним (у разі зміни); сума (ліміт) установленого розміру кредиту та дата її (його) установлення (у разі зміни).</w:t>
      </w:r>
    </w:p>
    <w:p w:rsidR="00000000" w:rsidRDefault="003E3D5A">
      <w:pPr>
        <w:ind w:right="78"/>
        <w:jc w:val="both"/>
      </w:pPr>
      <w:r>
        <w:t xml:space="preserve">13.9. </w:t>
      </w:r>
      <w:r>
        <w:rPr>
          <w:rStyle w:val="20"/>
          <w:shd w:val="clear" w:color="auto" w:fill="FFFFFF"/>
        </w:rPr>
        <w:t>Кредитодавець не має права за заявою Позичальника розривати Догов</w:t>
      </w:r>
      <w:r>
        <w:rPr>
          <w:rStyle w:val="20"/>
          <w:shd w:val="clear" w:color="auto" w:fill="FFFFFF"/>
        </w:rPr>
        <w:t>ір чи вчиняти інші дії, що мають наслідком припинення Договору, у разі якщо грошові кошти Позичальника, заморожені відповідно до Закону України "Про запобігання та протидію легалізації (відмиванню) доходів, одержаних злочинним шляхом, фінансуванню тероризм</w:t>
      </w:r>
      <w:r>
        <w:rPr>
          <w:rStyle w:val="20"/>
          <w:shd w:val="clear" w:color="auto" w:fill="FFFFFF"/>
        </w:rPr>
        <w:t>у та фінансуванню розповсюдження зброї масового знищення". К</w:t>
      </w:r>
      <w:r>
        <w:t xml:space="preserve">редитодавець має право вимагати розірвання Договору у випадках, передбачених законодавством, що регулює відносини у сфері </w:t>
      </w:r>
      <w:r>
        <w:lastRenderedPageBreak/>
        <w:t>запобігання та протидії легалізації (відмиванню) доходів, одержаних злочин</w:t>
      </w:r>
      <w:r>
        <w:t>ним шляхом, фінансуванню тероризму та фінансуванню розповсюдження зброї масового знищення.</w:t>
      </w:r>
    </w:p>
    <w:p w:rsidR="00000000" w:rsidRDefault="003E3D5A">
      <w:pPr>
        <w:pStyle w:val="33"/>
        <w:ind w:right="424"/>
        <w:jc w:val="center"/>
      </w:pPr>
      <w:r>
        <w:rPr>
          <w:rStyle w:val="20"/>
          <w:rFonts w:ascii="Times New Roman" w:hAnsi="Times New Roman" w:cs="Times New Roman"/>
          <w:b/>
          <w:color w:val="000000"/>
          <w:sz w:val="24"/>
          <w:szCs w:val="24"/>
        </w:rPr>
        <w:t>14.Iншi умови</w:t>
      </w:r>
    </w:p>
    <w:p w:rsidR="00000000" w:rsidRDefault="003E3D5A">
      <w:pPr>
        <w:pStyle w:val="61"/>
        <w:ind w:right="424" w:firstLine="0"/>
        <w:jc w:val="both"/>
      </w:pPr>
      <w:r>
        <w:rPr>
          <w:rStyle w:val="20"/>
          <w:szCs w:val="24"/>
          <w:lang w:val="ru-RU"/>
        </w:rPr>
        <w:t>14.1.Цей Договір складено в 2-х оригінальних примірниках українською мовою, по одному для кожної із Сторін, що мають однакову юридичну силу.</w:t>
      </w:r>
    </w:p>
    <w:p w:rsidR="00000000" w:rsidRDefault="003E3D5A">
      <w:pPr>
        <w:pStyle w:val="61"/>
        <w:ind w:right="424" w:firstLine="0"/>
        <w:jc w:val="both"/>
      </w:pPr>
      <w:r>
        <w:rPr>
          <w:rStyle w:val="20"/>
          <w:szCs w:val="24"/>
          <w:lang w:val="ru-RU"/>
        </w:rPr>
        <w:t>14.2.Після</w:t>
      </w:r>
      <w:r>
        <w:rPr>
          <w:rStyle w:val="20"/>
          <w:szCs w:val="24"/>
          <w:lang w:val="ru-RU"/>
        </w:rPr>
        <w:t xml:space="preserve">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000000" w:rsidRDefault="003E3D5A">
      <w:pPr>
        <w:pStyle w:val="61"/>
        <w:ind w:right="424" w:firstLine="0"/>
        <w:jc w:val="both"/>
      </w:pPr>
      <w:r>
        <w:rPr>
          <w:rStyle w:val="20"/>
          <w:szCs w:val="24"/>
          <w:lang w:val="ru-RU"/>
        </w:rPr>
        <w:t xml:space="preserve">14.3.Усі </w:t>
      </w:r>
      <w:r>
        <w:rPr>
          <w:rStyle w:val="20"/>
          <w:szCs w:val="24"/>
          <w:lang w:val="ru-RU"/>
        </w:rPr>
        <w:t>не врегульовані цим Договором правовідносини Сторін регулюються чинним законодавством України.</w:t>
      </w:r>
    </w:p>
    <w:p w:rsidR="00000000" w:rsidRDefault="003E3D5A">
      <w:pPr>
        <w:pStyle w:val="33"/>
        <w:ind w:right="424"/>
        <w:jc w:val="both"/>
      </w:pPr>
      <w:r>
        <w:rPr>
          <w:rStyle w:val="20"/>
          <w:rFonts w:ascii="Times New Roman" w:hAnsi="Times New Roman" w:cs="Times New Roman"/>
          <w:color w:val="000000"/>
          <w:sz w:val="24"/>
          <w:szCs w:val="24"/>
        </w:rPr>
        <w:t>14.4.Дія цього Договору припиняється:</w:t>
      </w:r>
    </w:p>
    <w:p w:rsidR="00000000" w:rsidRDefault="003E3D5A">
      <w:pPr>
        <w:pStyle w:val="33"/>
        <w:ind w:right="424"/>
        <w:jc w:val="both"/>
      </w:pPr>
      <w:r>
        <w:rPr>
          <w:rStyle w:val="20"/>
          <w:rFonts w:ascii="Times New Roman" w:hAnsi="Times New Roman" w:cs="Times New Roman"/>
          <w:color w:val="000000"/>
          <w:sz w:val="24"/>
          <w:szCs w:val="24"/>
        </w:rPr>
        <w:t>14.4.1.Після повного виконання Сторонами власних обов’язків згідно цього Договору</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14.4.2.У випадку набрання чинності ухвал</w:t>
      </w:r>
      <w:r>
        <w:rPr>
          <w:rStyle w:val="20"/>
          <w:rFonts w:ascii="Times New Roman" w:hAnsi="Times New Roman" w:cs="Times New Roman"/>
          <w:color w:val="000000"/>
          <w:sz w:val="24"/>
          <w:szCs w:val="24"/>
        </w:rPr>
        <w:t>и або рішення суду про припинення дії цього Договору в порядку визначеному законодавством</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14.4.3.У випадку дострокового розірвання цього Договору в порядку, визначеному цим</w:t>
      </w:r>
    </w:p>
    <w:p w:rsidR="00000000" w:rsidRDefault="003E3D5A">
      <w:pPr>
        <w:pStyle w:val="33"/>
        <w:ind w:right="424"/>
        <w:jc w:val="both"/>
      </w:pPr>
      <w:r>
        <w:rPr>
          <w:rStyle w:val="20"/>
          <w:rFonts w:ascii="Times New Roman" w:hAnsi="Times New Roman" w:cs="Times New Roman"/>
          <w:color w:val="000000"/>
          <w:sz w:val="24"/>
          <w:szCs w:val="24"/>
        </w:rPr>
        <w:t>Договором</w:t>
      </w:r>
      <w:r>
        <w:rPr>
          <w:rStyle w:val="20"/>
          <w:rFonts w:ascii="Times New Roman" w:hAnsi="Times New Roman" w:cs="Times New Roman"/>
          <w:color w:val="000000"/>
          <w:sz w:val="24"/>
          <w:szCs w:val="24"/>
          <w:lang w:val="ru-RU"/>
        </w:rPr>
        <w:t>.</w:t>
      </w:r>
    </w:p>
    <w:p w:rsidR="00000000" w:rsidRDefault="003E3D5A">
      <w:pPr>
        <w:pStyle w:val="33"/>
        <w:ind w:right="424"/>
        <w:jc w:val="both"/>
      </w:pPr>
      <w:r>
        <w:rPr>
          <w:rStyle w:val="20"/>
          <w:rFonts w:ascii="Times New Roman" w:hAnsi="Times New Roman" w:cs="Times New Roman"/>
          <w:color w:val="000000"/>
          <w:sz w:val="24"/>
          <w:szCs w:val="24"/>
        </w:rPr>
        <w:t>14.4.4.В інших випадках та в порядку передбачених законодавством Україн</w:t>
      </w:r>
      <w:r>
        <w:rPr>
          <w:rStyle w:val="20"/>
          <w:rFonts w:ascii="Times New Roman" w:hAnsi="Times New Roman" w:cs="Times New Roman"/>
          <w:color w:val="000000"/>
          <w:sz w:val="24"/>
          <w:szCs w:val="24"/>
        </w:rPr>
        <w:t>и.</w:t>
      </w:r>
    </w:p>
    <w:p w:rsidR="00000000" w:rsidRDefault="003E3D5A">
      <w:pPr>
        <w:pStyle w:val="1a"/>
        <w:tabs>
          <w:tab w:val="left" w:pos="0"/>
          <w:tab w:val="left" w:pos="8280"/>
        </w:tabs>
        <w:ind w:right="424"/>
        <w:jc w:val="both"/>
      </w:pPr>
      <w:r>
        <w:rPr>
          <w:rStyle w:val="20"/>
          <w:rFonts w:ascii="Times New Roman" w:hAnsi="Times New Roman" w:cs="Times New Roman"/>
          <w:sz w:val="24"/>
          <w:szCs w:val="24"/>
          <w:lang w:val="ru-RU" w:eastAsia="ru-RU"/>
        </w:rPr>
        <w:t xml:space="preserve">14.5. </w:t>
      </w:r>
      <w:r>
        <w:rPr>
          <w:rStyle w:val="20"/>
          <w:rFonts w:ascii="Times New Roman" w:hAnsi="Times New Roman" w:cs="Times New Roman"/>
          <w:sz w:val="24"/>
          <w:szCs w:val="24"/>
          <w:lang w:eastAsia="ru-RU"/>
        </w:rPr>
        <w:t>Підпис Позичальника</w:t>
      </w:r>
      <w:r>
        <w:rPr>
          <w:rStyle w:val="20"/>
          <w:rFonts w:ascii="Times New Roman" w:hAnsi="Times New Roman" w:cs="Times New Roman"/>
          <w:sz w:val="24"/>
          <w:szCs w:val="24"/>
          <w:lang w:val="ru-RU" w:eastAsia="ru-RU"/>
        </w:rPr>
        <w:t xml:space="preserve"> </w:t>
      </w:r>
      <w:r>
        <w:rPr>
          <w:rStyle w:val="20"/>
          <w:rFonts w:ascii="Times New Roman" w:hAnsi="Times New Roman" w:cs="Times New Roman"/>
          <w:sz w:val="24"/>
          <w:szCs w:val="24"/>
          <w:lang w:eastAsia="ru-RU"/>
        </w:rPr>
        <w:t xml:space="preserve">в пункті 15 цього Договору є підтвердженням того, що Позичальник отримав до укладання Договору у письмовій формі інформацію вказану в п.9.5 Договору, а також оригінал Договору </w:t>
      </w:r>
      <w:r>
        <w:rPr>
          <w:rStyle w:val="20"/>
          <w:rFonts w:ascii="Times New Roman" w:hAnsi="Times New Roman" w:cs="Times New Roman"/>
          <w:sz w:val="24"/>
          <w:szCs w:val="24"/>
        </w:rPr>
        <w:t>та додаток до Договору (графік платежів) одразу піс</w:t>
      </w:r>
      <w:r>
        <w:rPr>
          <w:rStyle w:val="20"/>
          <w:rFonts w:ascii="Times New Roman" w:hAnsi="Times New Roman" w:cs="Times New Roman"/>
          <w:sz w:val="24"/>
          <w:szCs w:val="24"/>
        </w:rPr>
        <w:t>ля їх підписання, але до початку надання Позичальнику Кредитодавцем фінансової послуги.</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.6.Надання інформації протягом строку дії Договору:</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 xml:space="preserve">.6.1.Кредитодавець на вимогу Позичальника, </w:t>
      </w:r>
      <w:r>
        <w:rPr>
          <w:rStyle w:val="20"/>
          <w:rFonts w:ascii="Times New Roman" w:hAnsi="Times New Roman" w:cs="Times New Roman"/>
          <w:b/>
          <w:color w:val="000000"/>
          <w:spacing w:val="-1"/>
          <w:sz w:val="24"/>
          <w:szCs w:val="24"/>
        </w:rPr>
        <w:t>але не частіше одного разу на місяць</w:t>
      </w:r>
      <w:r>
        <w:rPr>
          <w:rStyle w:val="20"/>
          <w:rFonts w:ascii="Times New Roman" w:hAnsi="Times New Roman" w:cs="Times New Roman"/>
          <w:color w:val="000000"/>
          <w:spacing w:val="-1"/>
          <w:sz w:val="24"/>
          <w:szCs w:val="24"/>
        </w:rPr>
        <w:t xml:space="preserve">, </w:t>
      </w:r>
      <w:r>
        <w:rPr>
          <w:rStyle w:val="20"/>
          <w:rFonts w:ascii="Times New Roman" w:hAnsi="Times New Roman" w:cs="Times New Roman"/>
          <w:b/>
          <w:color w:val="000000"/>
          <w:spacing w:val="-1"/>
          <w:sz w:val="24"/>
          <w:szCs w:val="24"/>
        </w:rPr>
        <w:t>безоплатно</w:t>
      </w:r>
      <w:r>
        <w:rPr>
          <w:rStyle w:val="20"/>
          <w:rFonts w:ascii="Times New Roman" w:hAnsi="Times New Roman" w:cs="Times New Roman"/>
          <w:color w:val="000000"/>
          <w:spacing w:val="-1"/>
          <w:sz w:val="24"/>
          <w:szCs w:val="24"/>
        </w:rPr>
        <w:t xml:space="preserve"> повідомляє Позичальн</w:t>
      </w:r>
      <w:r>
        <w:rPr>
          <w:rStyle w:val="20"/>
          <w:rFonts w:ascii="Times New Roman" w:hAnsi="Times New Roman" w:cs="Times New Roman"/>
          <w:color w:val="000000"/>
          <w:spacing w:val="-1"/>
          <w:sz w:val="24"/>
          <w:szCs w:val="24"/>
        </w:rPr>
        <w:t>ику інформацію про поточний розмір заборгованості Позичальника, розмір суми кредиту, повернутої Кредитодавцю, а також іншу інформацію, надання якої передбачено Законом України «Про споживче кредитування», іншими актами законодавства, а також Договором шлях</w:t>
      </w:r>
      <w:r>
        <w:rPr>
          <w:rStyle w:val="20"/>
          <w:rFonts w:ascii="Times New Roman" w:hAnsi="Times New Roman" w:cs="Times New Roman"/>
          <w:color w:val="000000"/>
          <w:spacing w:val="-1"/>
          <w:sz w:val="24"/>
          <w:szCs w:val="24"/>
        </w:rPr>
        <w:t>ом надання письмової довідки із додатками (за необхідності) або надання інформації в усній формі.</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.6.2.Для отримання довідки або інформації в усній формі, Позичальник звертається до Кредитодавця із письмовою вимогою у якій зазначає інформацію, що необхід</w:t>
      </w:r>
      <w:r>
        <w:rPr>
          <w:rStyle w:val="20"/>
          <w:rFonts w:ascii="Times New Roman" w:hAnsi="Times New Roman" w:cs="Times New Roman"/>
          <w:color w:val="000000"/>
          <w:spacing w:val="-1"/>
          <w:sz w:val="24"/>
          <w:szCs w:val="24"/>
        </w:rPr>
        <w:t>но надати та форму надання інформації (усна чи письмова).</w:t>
      </w:r>
    </w:p>
    <w:p w:rsidR="00000000" w:rsidRDefault="003E3D5A">
      <w:pPr>
        <w:pStyle w:val="1a"/>
        <w:tabs>
          <w:tab w:val="left" w:pos="8280"/>
        </w:tabs>
        <w:ind w:right="424" w:firstLine="360"/>
        <w:jc w:val="both"/>
      </w:pPr>
      <w:r>
        <w:rPr>
          <w:rStyle w:val="20"/>
          <w:rFonts w:ascii="Times New Roman" w:hAnsi="Times New Roman" w:cs="Times New Roman"/>
          <w:color w:val="000000"/>
          <w:spacing w:val="-1"/>
          <w:sz w:val="24"/>
          <w:szCs w:val="24"/>
        </w:rPr>
        <w:t xml:space="preserve">Кредитодавець протягом </w:t>
      </w:r>
      <w:r>
        <w:rPr>
          <w:rStyle w:val="20"/>
          <w:rFonts w:ascii="Times New Roman" w:hAnsi="Times New Roman" w:cs="Times New Roman"/>
          <w:b/>
          <w:color w:val="000000"/>
          <w:spacing w:val="-1"/>
          <w:sz w:val="24"/>
          <w:szCs w:val="24"/>
        </w:rPr>
        <w:t>5 робочих днів</w:t>
      </w:r>
      <w:r>
        <w:rPr>
          <w:rStyle w:val="20"/>
          <w:rFonts w:ascii="Times New Roman" w:hAnsi="Times New Roman" w:cs="Times New Roman"/>
          <w:color w:val="000000"/>
          <w:spacing w:val="-1"/>
          <w:sz w:val="24"/>
          <w:szCs w:val="24"/>
        </w:rPr>
        <w:t xml:space="preserve"> з дня отримання письмової вимоги надає довідку, за умови що така інформація не становить інформацію з обмеженим доступом та підлягає наданню Позичальнику відпов</w:t>
      </w:r>
      <w:r>
        <w:rPr>
          <w:rStyle w:val="20"/>
          <w:rFonts w:ascii="Times New Roman" w:hAnsi="Times New Roman" w:cs="Times New Roman"/>
          <w:color w:val="000000"/>
          <w:spacing w:val="-1"/>
          <w:sz w:val="24"/>
          <w:szCs w:val="24"/>
        </w:rPr>
        <w:t>ідно до вимог законодавства.</w:t>
      </w:r>
    </w:p>
    <w:p w:rsidR="00000000" w:rsidRDefault="003E3D5A">
      <w:pPr>
        <w:pStyle w:val="1a"/>
        <w:tabs>
          <w:tab w:val="left" w:pos="8280"/>
        </w:tabs>
        <w:ind w:right="424"/>
        <w:jc w:val="both"/>
      </w:pPr>
      <w:r>
        <w:rPr>
          <w:rStyle w:val="20"/>
          <w:rFonts w:ascii="Times New Roman" w:hAnsi="Times New Roman" w:cs="Times New Roman"/>
          <w:color w:val="000000"/>
          <w:sz w:val="24"/>
          <w:szCs w:val="24"/>
        </w:rPr>
        <w:t>14</w:t>
      </w:r>
      <w:r>
        <w:rPr>
          <w:rStyle w:val="20"/>
          <w:rFonts w:ascii="Times New Roman" w:hAnsi="Times New Roman" w:cs="Times New Roman"/>
          <w:color w:val="000000"/>
          <w:spacing w:val="-1"/>
          <w:sz w:val="24"/>
          <w:szCs w:val="24"/>
        </w:rPr>
        <w:t xml:space="preserve">.6.3.У разі якщо надання відповіді в усній формі не потребує додаткового часу для підготовки, відповідь надається </w:t>
      </w:r>
      <w:r>
        <w:rPr>
          <w:rStyle w:val="20"/>
          <w:rFonts w:ascii="Times New Roman" w:hAnsi="Times New Roman" w:cs="Times New Roman"/>
          <w:b/>
          <w:color w:val="000000"/>
          <w:spacing w:val="-1"/>
          <w:sz w:val="24"/>
          <w:szCs w:val="24"/>
        </w:rPr>
        <w:t>у день звернення</w:t>
      </w:r>
      <w:r>
        <w:rPr>
          <w:rStyle w:val="20"/>
          <w:rFonts w:ascii="Times New Roman" w:hAnsi="Times New Roman" w:cs="Times New Roman"/>
          <w:color w:val="000000"/>
          <w:spacing w:val="-1"/>
          <w:sz w:val="24"/>
          <w:szCs w:val="24"/>
        </w:rPr>
        <w:t>.</w:t>
      </w:r>
    </w:p>
    <w:p w:rsidR="00000000" w:rsidRDefault="003E3D5A">
      <w:pPr>
        <w:pStyle w:val="1a"/>
        <w:tabs>
          <w:tab w:val="left" w:pos="8280"/>
        </w:tabs>
        <w:ind w:right="424"/>
        <w:jc w:val="both"/>
      </w:pPr>
      <w:r>
        <w:rPr>
          <w:rStyle w:val="20"/>
          <w:rFonts w:ascii="Times New Roman" w:hAnsi="Times New Roman" w:cs="Times New Roman"/>
          <w:color w:val="000000"/>
          <w:spacing w:val="-1"/>
          <w:sz w:val="24"/>
          <w:szCs w:val="24"/>
        </w:rPr>
        <w:t>У разі якщо надання відповіді в усній формі потребує додаткового часу для підготовки, відпові</w:t>
      </w:r>
      <w:r>
        <w:rPr>
          <w:rStyle w:val="20"/>
          <w:rFonts w:ascii="Times New Roman" w:hAnsi="Times New Roman" w:cs="Times New Roman"/>
          <w:color w:val="000000"/>
          <w:spacing w:val="-1"/>
          <w:sz w:val="24"/>
          <w:szCs w:val="24"/>
        </w:rPr>
        <w:t xml:space="preserve">дь надається </w:t>
      </w:r>
      <w:r>
        <w:rPr>
          <w:rStyle w:val="20"/>
          <w:rFonts w:ascii="Times New Roman" w:hAnsi="Times New Roman" w:cs="Times New Roman"/>
          <w:b/>
          <w:color w:val="000000"/>
          <w:spacing w:val="-1"/>
          <w:sz w:val="24"/>
          <w:szCs w:val="24"/>
        </w:rPr>
        <w:t xml:space="preserve">протягом 5 робочих </w:t>
      </w:r>
      <w:r>
        <w:rPr>
          <w:rStyle w:val="20"/>
          <w:rFonts w:ascii="Times New Roman" w:hAnsi="Times New Roman" w:cs="Times New Roman"/>
          <w:color w:val="000000"/>
          <w:spacing w:val="-1"/>
          <w:sz w:val="24"/>
          <w:szCs w:val="24"/>
        </w:rPr>
        <w:t>днів з дня отримання вимоги.</w:t>
      </w:r>
    </w:p>
    <w:p w:rsidR="00000000" w:rsidRDefault="003E3D5A">
      <w:pPr>
        <w:pStyle w:val="HTML0"/>
        <w:ind w:right="424"/>
        <w:jc w:val="both"/>
      </w:pPr>
      <w:r>
        <w:rPr>
          <w:rStyle w:val="20"/>
          <w:rFonts w:ascii="Times New Roman" w:hAnsi="Times New Roman" w:cs="Times New Roman"/>
          <w:sz w:val="24"/>
          <w:szCs w:val="24"/>
        </w:rPr>
        <w:t>14</w:t>
      </w:r>
      <w:r>
        <w:rPr>
          <w:rStyle w:val="20"/>
          <w:rFonts w:ascii="Times New Roman" w:hAnsi="Times New Roman" w:cs="Times New Roman"/>
          <w:spacing w:val="-1"/>
          <w:sz w:val="24"/>
          <w:szCs w:val="24"/>
        </w:rPr>
        <w:t xml:space="preserve">.7. </w:t>
      </w:r>
      <w:r>
        <w:rPr>
          <w:rStyle w:val="20"/>
          <w:rFonts w:ascii="Times New Roman" w:hAnsi="Times New Roman" w:cs="Times New Roman"/>
          <w:sz w:val="24"/>
          <w:szCs w:val="24"/>
          <w:lang w:eastAsia="ru-RU"/>
        </w:rPr>
        <w:t>Сторони погодили:</w:t>
      </w:r>
    </w:p>
    <w:p w:rsidR="00000000" w:rsidRDefault="003E3D5A">
      <w:pPr>
        <w:pStyle w:val="HTML0"/>
        <w:ind w:right="424" w:firstLine="567"/>
        <w:jc w:val="both"/>
      </w:pPr>
      <w:r>
        <w:rPr>
          <w:rFonts w:ascii="Times New Roman" w:hAnsi="Times New Roman" w:cs="Times New Roman"/>
          <w:sz w:val="24"/>
          <w:szCs w:val="24"/>
          <w:lang w:eastAsia="ru-RU"/>
        </w:rPr>
        <w:t>1) право Кредитодавця звертатися до третіх осіб у порядку та на умовах, передбачених статтею 25 Закону України «Про споживче кредитування», з метою інформування про необхі</w:t>
      </w:r>
      <w:r>
        <w:rPr>
          <w:rFonts w:ascii="Times New Roman" w:hAnsi="Times New Roman" w:cs="Times New Roman"/>
          <w:sz w:val="24"/>
          <w:szCs w:val="24"/>
          <w:lang w:eastAsia="ru-RU"/>
        </w:rPr>
        <w:t>дність виконання Позичальником зобов’язань за Договором; повідомляти інформацію про укладення Позичальником Договору, його умови, стан виконання, наявність простроченої заборгованості та її розмір особам, які не є стороною Договору – представникам, спадкоє</w:t>
      </w:r>
      <w:r>
        <w:rPr>
          <w:rFonts w:ascii="Times New Roman" w:hAnsi="Times New Roman" w:cs="Times New Roman"/>
          <w:sz w:val="24"/>
          <w:szCs w:val="24"/>
          <w:lang w:eastAsia="ru-RU"/>
        </w:rPr>
        <w:t>мцям, поручителям, майновим поручителям Позичальника, третім особам, взаємодія з якими передбачена Договором та які надали згоду на таку взаємодію; передавати інформацію про прострочену заборгованість близьким особам Позичальника із дотриманням вимог части</w:t>
      </w:r>
      <w:r>
        <w:rPr>
          <w:rFonts w:ascii="Times New Roman" w:hAnsi="Times New Roman" w:cs="Times New Roman"/>
          <w:sz w:val="24"/>
          <w:szCs w:val="24"/>
          <w:lang w:eastAsia="ru-RU"/>
        </w:rPr>
        <w:t>ни шостої статті 25 Закону України «Про споживче кредитування».</w:t>
      </w:r>
    </w:p>
    <w:p w:rsidR="00000000" w:rsidRDefault="003E3D5A">
      <w:pPr>
        <w:pStyle w:val="HTML0"/>
        <w:ind w:right="424" w:firstLine="567"/>
        <w:jc w:val="both"/>
      </w:pPr>
      <w:r>
        <w:rPr>
          <w:rStyle w:val="20"/>
          <w:rFonts w:ascii="Times New Roman" w:hAnsi="Times New Roman" w:cs="Times New Roman"/>
          <w:sz w:val="24"/>
          <w:szCs w:val="24"/>
          <w:lang w:eastAsia="ru-RU"/>
        </w:rPr>
        <w:t xml:space="preserve">2) заборону Кредитодавцю повідомляти інформацію про укладення Позичальником Договору, його умови, стан виконання, наявність простроченої заборгованості та її розмір </w:t>
      </w:r>
      <w:r>
        <w:rPr>
          <w:rStyle w:val="20"/>
          <w:rFonts w:ascii="Times New Roman" w:hAnsi="Times New Roman" w:cs="Times New Roman"/>
          <w:sz w:val="24"/>
          <w:szCs w:val="24"/>
          <w:lang w:eastAsia="ru-RU"/>
        </w:rPr>
        <w:lastRenderedPageBreak/>
        <w:t>особам, які не є стороною Д</w:t>
      </w:r>
      <w:r>
        <w:rPr>
          <w:rStyle w:val="20"/>
          <w:rFonts w:ascii="Times New Roman" w:hAnsi="Times New Roman" w:cs="Times New Roman"/>
          <w:sz w:val="24"/>
          <w:szCs w:val="24"/>
          <w:lang w:eastAsia="ru-RU"/>
        </w:rPr>
        <w:t xml:space="preserve">оговору. Така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Договором та які надали згоду на таку взаємодію, а </w:t>
      </w:r>
      <w:r>
        <w:rPr>
          <w:rStyle w:val="20"/>
          <w:rFonts w:ascii="Times New Roman" w:hAnsi="Times New Roman" w:cs="Times New Roman"/>
          <w:sz w:val="24"/>
          <w:szCs w:val="24"/>
          <w:lang w:eastAsia="ru-RU"/>
        </w:rPr>
        <w:t xml:space="preserve">також на випадки передачі інформації про прострочену заборгованість близьким особам споживача із дотриманням вимог частини шостої статті 25 Закону України «Про споживче кредитування», на підставі волевиявлення (згоди) Позичальника вказаного у пп.1) п.14.7 </w:t>
      </w:r>
      <w:r>
        <w:rPr>
          <w:rStyle w:val="20"/>
          <w:rFonts w:ascii="Times New Roman" w:hAnsi="Times New Roman" w:cs="Times New Roman"/>
          <w:sz w:val="24"/>
          <w:szCs w:val="24"/>
          <w:lang w:eastAsia="ru-RU"/>
        </w:rPr>
        <w:t>Договору.</w:t>
      </w:r>
    </w:p>
    <w:p w:rsidR="00000000" w:rsidRDefault="003E3D5A">
      <w:pPr>
        <w:pStyle w:val="HTML0"/>
        <w:ind w:right="424"/>
        <w:jc w:val="both"/>
      </w:pPr>
      <w:r>
        <w:rPr>
          <w:rStyle w:val="20"/>
          <w:rFonts w:ascii="Times New Roman" w:hAnsi="Times New Roman" w:cs="Times New Roman"/>
          <w:sz w:val="24"/>
          <w:szCs w:val="24"/>
          <w:lang w:eastAsia="ru-RU"/>
        </w:rPr>
        <w:t>14.8. Позичальник при врегулюванні простроченої заборгованості за Договором погоджується на взаємодію із Кредитодавцем в порядку передбаченому ст.25 ЗУ «Про споживче кредитування» та умовами Договору. Підтверджує повідомлення про фіксування взаєм</w:t>
      </w:r>
      <w:r>
        <w:rPr>
          <w:rStyle w:val="20"/>
          <w:rFonts w:ascii="Times New Roman" w:hAnsi="Times New Roman" w:cs="Times New Roman"/>
          <w:sz w:val="24"/>
          <w:szCs w:val="24"/>
          <w:lang w:eastAsia="ru-RU"/>
        </w:rPr>
        <w:t>одії за допомогою відео- та/або звукозаписувального технічного засобу в порядку передбаченому законодавством та надає згоду на обробку його персональних даних.</w:t>
      </w:r>
    </w:p>
    <w:p w:rsidR="00000000" w:rsidRDefault="003E3D5A">
      <w:pPr>
        <w:pStyle w:val="HTML0"/>
        <w:ind w:right="424"/>
        <w:jc w:val="both"/>
      </w:pPr>
      <w:r>
        <w:rPr>
          <w:rStyle w:val="20"/>
          <w:rFonts w:ascii="Times New Roman" w:hAnsi="Times New Roman" w:cs="Times New Roman"/>
          <w:sz w:val="24"/>
          <w:szCs w:val="24"/>
          <w:lang w:eastAsia="ru-RU"/>
        </w:rPr>
        <w:t>14.9. Позичальник при врегулюванні простроченої заборгованості за Договором не заперечує проти п</w:t>
      </w:r>
      <w:r>
        <w:rPr>
          <w:rStyle w:val="20"/>
          <w:rFonts w:ascii="Times New Roman" w:hAnsi="Times New Roman" w:cs="Times New Roman"/>
          <w:sz w:val="24"/>
          <w:szCs w:val="24"/>
          <w:lang w:eastAsia="ru-RU"/>
        </w:rPr>
        <w:t>роведення Кредитодавцем з ним особистих зустрічей, попередньо надає згоду на особисті зустрічі у місці його проживання чи у місці тимчасового перебування,  у робочі дні з</w:t>
      </w:r>
      <w:r>
        <w:rPr>
          <w:rStyle w:val="20"/>
          <w:rFonts w:ascii="Times New Roman" w:hAnsi="Times New Roman" w:cs="Times New Roman"/>
          <w:sz w:val="24"/>
          <w:szCs w:val="24"/>
          <w:lang w:val="ru-RU" w:eastAsia="ru-RU"/>
        </w:rPr>
        <w:t xml:space="preserve"> 9 </w:t>
      </w:r>
      <w:r>
        <w:rPr>
          <w:rStyle w:val="20"/>
          <w:rFonts w:ascii="Times New Roman" w:hAnsi="Times New Roman" w:cs="Times New Roman"/>
          <w:sz w:val="24"/>
          <w:szCs w:val="24"/>
          <w:lang w:eastAsia="ru-RU"/>
        </w:rPr>
        <w:t xml:space="preserve">год. до </w:t>
      </w:r>
      <w:r>
        <w:rPr>
          <w:rStyle w:val="20"/>
          <w:rFonts w:ascii="Times New Roman" w:hAnsi="Times New Roman" w:cs="Times New Roman"/>
          <w:sz w:val="24"/>
          <w:szCs w:val="24"/>
          <w:lang w:val="ru-RU" w:eastAsia="ru-RU"/>
        </w:rPr>
        <w:t>19</w:t>
      </w:r>
      <w:r>
        <w:rPr>
          <w:rStyle w:val="20"/>
          <w:rFonts w:ascii="Times New Roman" w:hAnsi="Times New Roman" w:cs="Times New Roman"/>
          <w:sz w:val="24"/>
          <w:szCs w:val="24"/>
          <w:lang w:eastAsia="ru-RU"/>
        </w:rPr>
        <w:t xml:space="preserve"> год., та підтверджує повідомлення про фіксування взаємодії за допомогою </w:t>
      </w:r>
      <w:r>
        <w:rPr>
          <w:rStyle w:val="20"/>
          <w:rFonts w:ascii="Times New Roman" w:hAnsi="Times New Roman" w:cs="Times New Roman"/>
          <w:sz w:val="24"/>
          <w:szCs w:val="24"/>
          <w:lang w:eastAsia="ru-RU"/>
        </w:rPr>
        <w:t>відео- та/або звукозаписувального технічного засобу в порядку передбаченому законодавством.</w:t>
      </w:r>
    </w:p>
    <w:p w:rsidR="00000000" w:rsidRDefault="003E3D5A">
      <w:pPr>
        <w:pStyle w:val="HTML0"/>
        <w:ind w:right="424"/>
        <w:jc w:val="both"/>
      </w:pPr>
      <w:r>
        <w:rPr>
          <w:rStyle w:val="20"/>
          <w:rFonts w:ascii="Times New Roman" w:hAnsi="Times New Roman" w:cs="Times New Roman"/>
          <w:sz w:val="24"/>
          <w:szCs w:val="24"/>
          <w:lang w:eastAsia="ru-RU"/>
        </w:rPr>
        <w:t>14.10. Кредитодавець не має права передавати іншій особі  (новому кредитору) свої права кредитора за правочином відступлення права вимоги за Договором. Кредитодавец</w:t>
      </w:r>
      <w:r>
        <w:rPr>
          <w:rStyle w:val="20"/>
          <w:rFonts w:ascii="Times New Roman" w:hAnsi="Times New Roman" w:cs="Times New Roman"/>
          <w:sz w:val="24"/>
          <w:szCs w:val="24"/>
          <w:lang w:eastAsia="ru-RU"/>
        </w:rPr>
        <w:t>ь не залучає колекторські компанії для врегулювання простроченої заборгованості.</w:t>
      </w:r>
    </w:p>
    <w:p w:rsidR="00000000" w:rsidRDefault="003E3D5A">
      <w:pPr>
        <w:pStyle w:val="HTML0"/>
        <w:ind w:right="424"/>
        <w:jc w:val="both"/>
      </w:pPr>
      <w:r>
        <w:rPr>
          <w:rFonts w:ascii="Times New Roman" w:hAnsi="Times New Roman" w:cs="Times New Roman"/>
          <w:sz w:val="24"/>
          <w:szCs w:val="24"/>
          <w:lang w:eastAsia="ru-RU"/>
        </w:rPr>
        <w:t>14.11. Позичальник з питань виконання Сторонами умов Договору звертається до Кредитодавця в порядку передбаченому Законом України «Про звернення громадян», крім випадків перед</w:t>
      </w:r>
      <w:r>
        <w:rPr>
          <w:rFonts w:ascii="Times New Roman" w:hAnsi="Times New Roman" w:cs="Times New Roman"/>
          <w:sz w:val="24"/>
          <w:szCs w:val="24"/>
          <w:lang w:eastAsia="ru-RU"/>
        </w:rPr>
        <w:t>бачених п.14.6  Договору.</w:t>
      </w:r>
    </w:p>
    <w:p w:rsidR="00000000" w:rsidRDefault="003E3D5A">
      <w:pPr>
        <w:shd w:val="clear" w:color="auto" w:fill="FFFFFF"/>
        <w:autoSpaceDE w:val="0"/>
        <w:ind w:right="424"/>
        <w:jc w:val="center"/>
      </w:pPr>
      <w:r>
        <w:rPr>
          <w:rStyle w:val="20"/>
          <w:b/>
        </w:rPr>
        <w:t>15. Реквізити Сторін</w:t>
      </w:r>
    </w:p>
    <w:p w:rsidR="00000000" w:rsidRDefault="003E3D5A">
      <w:pPr>
        <w:shd w:val="clear" w:color="auto" w:fill="FFFFFF"/>
        <w:tabs>
          <w:tab w:val="left" w:pos="9639"/>
        </w:tabs>
        <w:autoSpaceDE w:val="0"/>
        <w:ind w:right="424"/>
        <w:jc w:val="both"/>
      </w:pPr>
    </w:p>
    <w:p w:rsidR="00000000" w:rsidRDefault="003E3D5A">
      <w:pPr>
        <w:shd w:val="clear" w:color="auto" w:fill="FFFFFF"/>
        <w:tabs>
          <w:tab w:val="left" w:pos="9639"/>
        </w:tabs>
        <w:autoSpaceDE w:val="0"/>
        <w:ind w:right="424"/>
        <w:jc w:val="both"/>
      </w:pPr>
      <w:r>
        <w:t xml:space="preserve">  Кредитодавець:                                                                Позичальник __________________</w:t>
      </w:r>
    </w:p>
    <w:p w:rsidR="00000000" w:rsidRDefault="003E3D5A">
      <w:pPr>
        <w:shd w:val="clear" w:color="auto" w:fill="FFFFFF"/>
        <w:autoSpaceDE w:val="0"/>
        <w:ind w:right="424"/>
        <w:jc w:val="both"/>
      </w:pPr>
      <w:r>
        <w:t xml:space="preserve">КРЕДИТНА СПІЛКА </w:t>
      </w:r>
      <w:r>
        <w:tab/>
      </w:r>
      <w:r>
        <w:tab/>
      </w:r>
      <w:r>
        <w:tab/>
      </w:r>
      <w:r>
        <w:tab/>
      </w:r>
      <w:r>
        <w:tab/>
        <w:t>паспорт серія ___№__ виданий __</w:t>
      </w:r>
    </w:p>
    <w:p w:rsidR="00000000" w:rsidRDefault="003E3D5A">
      <w:pPr>
        <w:shd w:val="clear" w:color="auto" w:fill="FFFFFF"/>
        <w:autoSpaceDE w:val="0"/>
        <w:ind w:right="424"/>
        <w:jc w:val="both"/>
      </w:pPr>
      <w:r>
        <w:t>"ХАРКІВСЬКА КРЕДИТНА СПІЛКА</w:t>
      </w:r>
      <w:r>
        <w:rPr>
          <w:rStyle w:val="20"/>
        </w:rPr>
        <w:t>"</w:t>
      </w:r>
      <w:r>
        <w:t>,</w:t>
      </w:r>
      <w:r>
        <w:tab/>
      </w:r>
      <w:r>
        <w:tab/>
      </w:r>
      <w:r>
        <w:tab/>
        <w:t>____________</w:t>
      </w:r>
      <w:r>
        <w:t>_________________</w:t>
      </w:r>
    </w:p>
    <w:p w:rsidR="00000000" w:rsidRDefault="003E3D5A">
      <w:pPr>
        <w:shd w:val="clear" w:color="auto" w:fill="FFFFFF"/>
        <w:autoSpaceDE w:val="0"/>
        <w:ind w:right="424"/>
        <w:jc w:val="both"/>
      </w:pPr>
      <w:r>
        <w:t>КОД ЄДРПОУ    26018581</w:t>
      </w:r>
      <w:r>
        <w:rPr>
          <w:rStyle w:val="20"/>
          <w:lang w:val="ru-RU"/>
        </w:rPr>
        <w:tab/>
      </w:r>
      <w:r>
        <w:rPr>
          <w:rStyle w:val="20"/>
          <w:lang w:val="ru-RU"/>
        </w:rPr>
        <w:tab/>
      </w:r>
      <w:r>
        <w:rPr>
          <w:rStyle w:val="20"/>
          <w:lang w:val="ru-RU"/>
        </w:rPr>
        <w:tab/>
      </w:r>
      <w:r>
        <w:tab/>
      </w:r>
      <w:r>
        <w:tab/>
        <w:t xml:space="preserve"> «___» ______________ р</w:t>
      </w:r>
      <w:r>
        <w:tab/>
        <w:t xml:space="preserve"> </w:t>
      </w:r>
      <w:r>
        <w:tab/>
      </w:r>
      <w:r>
        <w:tab/>
      </w:r>
    </w:p>
    <w:p w:rsidR="00000000" w:rsidRDefault="003E3D5A">
      <w:pPr>
        <w:shd w:val="clear" w:color="auto" w:fill="FFFFFF"/>
        <w:autoSpaceDE w:val="0"/>
        <w:ind w:right="424"/>
        <w:jc w:val="both"/>
      </w:pPr>
      <w:r>
        <w:t xml:space="preserve">Місцезнаходження ( адреса) : ____________ </w:t>
      </w:r>
      <w:r>
        <w:tab/>
      </w:r>
      <w:r>
        <w:tab/>
        <w:t xml:space="preserve">Місце (адреса) проживання : </w:t>
      </w:r>
    </w:p>
    <w:p w:rsidR="00000000" w:rsidRDefault="003E3D5A">
      <w:pPr>
        <w:shd w:val="clear" w:color="auto" w:fill="FFFFFF"/>
        <w:autoSpaceDE w:val="0"/>
        <w:ind w:right="57"/>
      </w:pPr>
      <w:r>
        <w:t xml:space="preserve">_____________________________________                     </w:t>
      </w:r>
      <w:r>
        <w:rPr>
          <w:color w:val="333333"/>
          <w:lang w:eastAsia="uk-UA"/>
        </w:rPr>
        <w:t xml:space="preserve">Реквізити електронного платіжного  </w:t>
      </w:r>
    </w:p>
    <w:p w:rsidR="00000000" w:rsidRDefault="003E3D5A">
      <w:pPr>
        <w:shd w:val="clear" w:color="auto" w:fill="FFFFFF"/>
        <w:autoSpaceDE w:val="0"/>
        <w:ind w:right="57"/>
      </w:pPr>
      <w:r>
        <w:rPr>
          <w:color w:val="333333"/>
          <w:lang w:eastAsia="uk-UA"/>
        </w:rPr>
        <w:t>________________</w:t>
      </w:r>
      <w:r>
        <w:rPr>
          <w:color w:val="333333"/>
          <w:lang w:eastAsia="uk-UA"/>
        </w:rPr>
        <w:t>_____________________                     засобу</w:t>
      </w:r>
    </w:p>
    <w:p w:rsidR="00000000" w:rsidRDefault="003E3D5A">
      <w:pPr>
        <w:shd w:val="clear" w:color="auto" w:fill="FFFFFF"/>
        <w:jc w:val="both"/>
      </w:pPr>
      <w:r>
        <w:rPr>
          <w:color w:val="333333"/>
          <w:lang w:eastAsia="uk-UA"/>
        </w:rPr>
        <w:t xml:space="preserve">П/Р ___________ </w:t>
      </w:r>
      <w:r>
        <w:rPr>
          <w:color w:val="333333"/>
          <w:lang w:val="ru-RU" w:eastAsia="uk-UA"/>
        </w:rPr>
        <w:t xml:space="preserve">у </w:t>
      </w:r>
      <w:r>
        <w:rPr>
          <w:color w:val="333333"/>
          <w:lang w:eastAsia="uk-UA"/>
        </w:rPr>
        <w:t>______________________                  номера особистого електронного</w:t>
      </w:r>
    </w:p>
    <w:p w:rsidR="00000000" w:rsidRDefault="003E3D5A">
      <w:pPr>
        <w:shd w:val="clear" w:color="auto" w:fill="FFFFFF"/>
        <w:autoSpaceDE w:val="0"/>
        <w:ind w:right="57"/>
        <w:jc w:val="both"/>
      </w:pPr>
      <w:r>
        <w:rPr>
          <w:color w:val="333333"/>
          <w:lang w:eastAsia="uk-UA"/>
        </w:rPr>
        <w:t xml:space="preserve"> </w:t>
      </w:r>
      <w:r>
        <w:rPr>
          <w:color w:val="333333"/>
          <w:lang w:eastAsia="uk-UA"/>
        </w:rPr>
        <w:t>Тел._______                                                                         платіжного засобу ____ __ ** ****</w:t>
      </w:r>
      <w:r>
        <w:rPr>
          <w:color w:val="333333"/>
          <w:lang w:eastAsia="uk-UA"/>
        </w:rPr>
        <w:t>___</w:t>
      </w:r>
      <w:r>
        <w:t xml:space="preserve">                                                        </w:t>
      </w:r>
    </w:p>
    <w:p w:rsidR="00000000" w:rsidRDefault="003E3D5A">
      <w:pPr>
        <w:shd w:val="clear" w:color="auto" w:fill="FFFFFF"/>
        <w:autoSpaceDE w:val="0"/>
        <w:ind w:right="424"/>
        <w:jc w:val="both"/>
      </w:pPr>
      <w:r>
        <w:t xml:space="preserve">                                                                                             </w:t>
      </w:r>
    </w:p>
    <w:p w:rsidR="00000000" w:rsidRDefault="003E3D5A">
      <w:pPr>
        <w:shd w:val="clear" w:color="auto" w:fill="FFFFFF"/>
        <w:autoSpaceDE w:val="0"/>
        <w:ind w:right="424"/>
        <w:jc w:val="both"/>
      </w:pPr>
      <w:r>
        <w:t xml:space="preserve">Голова правління /представник _____________ </w:t>
      </w:r>
      <w:r>
        <w:tab/>
      </w:r>
      <w:r>
        <w:tab/>
        <w:t>Позичальник___________</w:t>
      </w:r>
    </w:p>
    <w:p w:rsidR="00000000" w:rsidRDefault="003E3D5A">
      <w:pPr>
        <w:shd w:val="clear" w:color="auto" w:fill="FFFFFF"/>
        <w:tabs>
          <w:tab w:val="left" w:pos="9639"/>
        </w:tabs>
        <w:autoSpaceDE w:val="0"/>
        <w:ind w:right="424"/>
        <w:jc w:val="both"/>
      </w:pPr>
      <w:r>
        <w:rPr>
          <w:b/>
        </w:rPr>
        <w:t xml:space="preserve"> </w:t>
      </w:r>
      <w:r>
        <w:rPr>
          <w:b/>
        </w:rPr>
        <w:t xml:space="preserve">( підпис ,прізвище, ініціали )  </w:t>
      </w:r>
      <w:r>
        <w:rPr>
          <w:b/>
        </w:rPr>
        <w:t xml:space="preserve">                                           ( підпис ,прізвище, ініціали )</w:t>
      </w:r>
    </w:p>
    <w:p w:rsidR="00000000" w:rsidRDefault="003E3D5A">
      <w:pPr>
        <w:shd w:val="clear" w:color="auto" w:fill="FFFFFF"/>
        <w:tabs>
          <w:tab w:val="left" w:pos="9639"/>
        </w:tabs>
        <w:autoSpaceDE w:val="0"/>
        <w:ind w:right="424"/>
        <w:jc w:val="both"/>
      </w:pPr>
    </w:p>
    <w:p w:rsidR="00000000" w:rsidRDefault="003E3D5A">
      <w:pPr>
        <w:pageBreakBefore/>
        <w:shd w:val="clear" w:color="auto" w:fill="FFFFFF"/>
        <w:autoSpaceDE w:val="0"/>
        <w:ind w:right="424"/>
        <w:jc w:val="right"/>
      </w:pPr>
      <w:r>
        <w:rPr>
          <w:rStyle w:val="20"/>
          <w:b/>
          <w:bCs/>
          <w:lang w:val="ru-RU"/>
        </w:rPr>
        <w:lastRenderedPageBreak/>
        <w:t>ГРАФІК ПЛАТЕЖІВ</w:t>
      </w:r>
    </w:p>
    <w:p w:rsidR="00000000" w:rsidRDefault="003E3D5A">
      <w:pPr>
        <w:pStyle w:val="61"/>
        <w:ind w:left="4248" w:right="424" w:firstLine="0"/>
        <w:jc w:val="right"/>
      </w:pPr>
      <w:r>
        <w:rPr>
          <w:rStyle w:val="20"/>
          <w:b/>
          <w:bCs/>
          <w:szCs w:val="24"/>
          <w:lang w:val="ru-RU"/>
        </w:rPr>
        <w:t xml:space="preserve"> </w:t>
      </w:r>
      <w:r>
        <w:rPr>
          <w:rStyle w:val="20"/>
          <w:b/>
          <w:bCs/>
          <w:szCs w:val="24"/>
          <w:lang w:val="ru-RU"/>
        </w:rPr>
        <w:t>до договору про споживчий кредит</w:t>
      </w:r>
    </w:p>
    <w:p w:rsidR="00000000" w:rsidRDefault="003E3D5A">
      <w:pPr>
        <w:pStyle w:val="61"/>
        <w:ind w:left="4248" w:right="424" w:firstLine="0"/>
        <w:jc w:val="right"/>
      </w:pPr>
      <w:r>
        <w:rPr>
          <w:rStyle w:val="20"/>
          <w:b/>
          <w:bCs/>
          <w:szCs w:val="24"/>
          <w:lang w:val="ru-RU"/>
        </w:rPr>
        <w:t xml:space="preserve"> № </w:t>
      </w:r>
      <w:r>
        <w:rPr>
          <w:rStyle w:val="20"/>
          <w:b/>
          <w:bCs/>
          <w:szCs w:val="24"/>
          <w:lang w:val="ru-RU"/>
        </w:rPr>
        <w:t>______ від ______</w:t>
      </w:r>
    </w:p>
    <w:p w:rsidR="00000000" w:rsidRDefault="003E3D5A">
      <w:pPr>
        <w:pStyle w:val="61"/>
        <w:ind w:right="424" w:firstLine="0"/>
      </w:pPr>
      <w:r>
        <w:rPr>
          <w:b/>
          <w:bCs/>
          <w:szCs w:val="24"/>
          <w:lang w:val="ru-RU"/>
        </w:rPr>
        <w:t xml:space="preserve">м. Зміїв </w:t>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r>
      <w:r>
        <w:rPr>
          <w:b/>
          <w:bCs/>
          <w:szCs w:val="24"/>
          <w:lang w:val="ru-RU"/>
        </w:rPr>
        <w:tab/>
        <w:t>«__» __________ р.</w:t>
      </w:r>
    </w:p>
    <w:p w:rsidR="00000000" w:rsidRDefault="003E3D5A">
      <w:pPr>
        <w:pStyle w:val="61"/>
        <w:ind w:right="424" w:firstLine="0"/>
        <w:rPr>
          <w:b/>
          <w:bCs/>
          <w:szCs w:val="24"/>
          <w:lang w:val="ru-RU"/>
        </w:rPr>
      </w:pPr>
    </w:p>
    <w:p w:rsidR="00000000" w:rsidRDefault="003E3D5A">
      <w:pPr>
        <w:pStyle w:val="61"/>
        <w:ind w:right="424" w:firstLine="0"/>
        <w:rPr>
          <w:b/>
          <w:bCs/>
          <w:szCs w:val="24"/>
          <w:lang w:val="ru-RU"/>
        </w:rPr>
      </w:pPr>
    </w:p>
    <w:p w:rsidR="00000000" w:rsidRDefault="003E3D5A">
      <w:pPr>
        <w:pStyle w:val="61"/>
        <w:ind w:left="3540" w:right="424" w:firstLine="0"/>
      </w:pPr>
      <w:r>
        <w:rPr>
          <w:rStyle w:val="20"/>
          <w:b/>
          <w:bCs/>
          <w:szCs w:val="24"/>
          <w:lang w:val="ru-RU"/>
        </w:rPr>
        <w:t>ГРАФІК ПЛАТЕЖ</w:t>
      </w:r>
      <w:r>
        <w:rPr>
          <w:rStyle w:val="20"/>
          <w:b/>
          <w:bCs/>
          <w:szCs w:val="24"/>
          <w:lang w:val="uk-UA"/>
        </w:rPr>
        <w:t>ІВ</w:t>
      </w:r>
    </w:p>
    <w:p w:rsidR="00000000" w:rsidRDefault="003E3D5A">
      <w:pPr>
        <w:pStyle w:val="61"/>
        <w:numPr>
          <w:ilvl w:val="0"/>
          <w:numId w:val="21"/>
        </w:numPr>
        <w:ind w:left="0" w:right="424" w:firstLine="0"/>
        <w:jc w:val="both"/>
      </w:pPr>
      <w:r>
        <w:rPr>
          <w:rStyle w:val="20"/>
          <w:bCs/>
          <w:szCs w:val="24"/>
          <w:lang w:val="ru-RU"/>
        </w:rPr>
        <w:t xml:space="preserve">Сторони погодили наступний </w:t>
      </w:r>
      <w:r>
        <w:rPr>
          <w:rStyle w:val="20"/>
          <w:szCs w:val="24"/>
          <w:lang w:val="ru-RU"/>
        </w:rPr>
        <w:t>графік повернення основної су</w:t>
      </w:r>
      <w:r>
        <w:rPr>
          <w:rStyle w:val="20"/>
          <w:szCs w:val="24"/>
          <w:lang w:val="ru-RU"/>
        </w:rPr>
        <w:t>ми кредиту, погашення процентів за ним та здійснення інших платежів  (графік платежів):</w:t>
      </w:r>
    </w:p>
    <w:p w:rsidR="00000000" w:rsidRDefault="003E3D5A">
      <w:pPr>
        <w:pStyle w:val="afd"/>
        <w:ind w:left="1211" w:right="424"/>
        <w:jc w:val="right"/>
      </w:pPr>
      <w:r>
        <w:rPr>
          <w:rFonts w:ascii="Times New Roman" w:hAnsi="Times New Roman" w:cs="Times New Roman"/>
        </w:rPr>
        <w:t>Таблиця.</w:t>
      </w:r>
    </w:p>
    <w:tbl>
      <w:tblPr>
        <w:tblW w:w="5000" w:type="pct"/>
        <w:tblInd w:w="-366" w:type="dxa"/>
        <w:tblLayout w:type="fixed"/>
        <w:tblCellMar>
          <w:top w:w="60" w:type="dxa"/>
          <w:left w:w="60" w:type="dxa"/>
          <w:bottom w:w="60" w:type="dxa"/>
          <w:right w:w="60" w:type="dxa"/>
        </w:tblCellMar>
        <w:tblLook w:val="0000"/>
      </w:tblPr>
      <w:tblGrid>
        <w:gridCol w:w="394"/>
        <w:gridCol w:w="259"/>
        <w:gridCol w:w="516"/>
        <w:gridCol w:w="520"/>
        <w:gridCol w:w="519"/>
        <w:gridCol w:w="778"/>
        <w:gridCol w:w="778"/>
        <w:gridCol w:w="778"/>
        <w:gridCol w:w="780"/>
        <w:gridCol w:w="390"/>
        <w:gridCol w:w="1024"/>
        <w:gridCol w:w="798"/>
        <w:gridCol w:w="342"/>
        <w:gridCol w:w="481"/>
        <w:gridCol w:w="508"/>
        <w:gridCol w:w="363"/>
        <w:gridCol w:w="390"/>
        <w:gridCol w:w="386"/>
      </w:tblGrid>
      <w:tr w:rsidR="00000000">
        <w:tc>
          <w:tcPr>
            <w:tcW w:w="388" w:type="dxa"/>
            <w:vMerge w:val="restart"/>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b/>
                <w:lang w:eastAsia="uk-UA"/>
              </w:rPr>
              <w:t xml:space="preserve">№ </w:t>
            </w:r>
            <w:r>
              <w:rPr>
                <w:b/>
                <w:lang w:eastAsia="uk-UA"/>
              </w:rPr>
              <w:t>з/п</w:t>
            </w:r>
          </w:p>
        </w:tc>
        <w:tc>
          <w:tcPr>
            <w:tcW w:w="256"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Дата видачі кредиту/дата платежу</w:t>
            </w:r>
          </w:p>
        </w:tc>
        <w:tc>
          <w:tcPr>
            <w:tcW w:w="510"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Кількість днів у розрахунковому періоді</w:t>
            </w:r>
          </w:p>
        </w:tc>
        <w:tc>
          <w:tcPr>
            <w:tcW w:w="514"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jc w:val="center"/>
            </w:pPr>
            <w:r>
              <w:rPr>
                <w:b/>
                <w:lang w:eastAsia="uk-UA"/>
              </w:rPr>
              <w:t>Чиста сума кредиту/сума платежу за розрахунковий період, грн</w:t>
            </w:r>
          </w:p>
        </w:tc>
        <w:tc>
          <w:tcPr>
            <w:tcW w:w="7450" w:type="dxa"/>
            <w:gridSpan w:val="12"/>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Види платежів за кр</w:t>
            </w:r>
            <w:r>
              <w:rPr>
                <w:b/>
                <w:lang w:eastAsia="uk-UA"/>
              </w:rPr>
              <w:t>едитом</w:t>
            </w:r>
          </w:p>
        </w:tc>
        <w:tc>
          <w:tcPr>
            <w:tcW w:w="385"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pPr>
            <w:r>
              <w:rPr>
                <w:b/>
                <w:lang w:eastAsia="uk-UA"/>
              </w:rPr>
              <w:t>Реальна річна процентна ставка, %</w:t>
            </w:r>
          </w:p>
        </w:tc>
        <w:tc>
          <w:tcPr>
            <w:tcW w:w="381"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right="424"/>
            </w:pPr>
            <w:r>
              <w:rPr>
                <w:b/>
                <w:lang w:eastAsia="uk-UA"/>
              </w:rPr>
              <w:t>Загальна вартість кредиту, грн</w:t>
            </w:r>
          </w:p>
        </w:tc>
      </w:tr>
      <w:tr w:rsidR="00000000">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jc w:val="center"/>
            </w:pPr>
            <w:r>
              <w:rPr>
                <w:b/>
                <w:lang w:eastAsia="uk-UA"/>
              </w:rPr>
              <w:t>сума кредиту за договором/погашення суми кредиту</w:t>
            </w:r>
          </w:p>
        </w:tc>
        <w:tc>
          <w:tcPr>
            <w:tcW w:w="769" w:type="dxa"/>
            <w:vMerge w:val="restart"/>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jc w:val="center"/>
            </w:pPr>
            <w:r>
              <w:rPr>
                <w:b/>
                <w:lang w:eastAsia="uk-UA"/>
              </w:rPr>
              <w:t>проценти за користування кредитом</w:t>
            </w:r>
          </w:p>
        </w:tc>
        <w:tc>
          <w:tcPr>
            <w:tcW w:w="6168" w:type="dxa"/>
            <w:gridSpan w:val="10"/>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rStyle w:val="20"/>
                <w:b/>
                <w:lang w:eastAsia="uk-UA"/>
              </w:rPr>
              <w:t>платежі за супровідні</w:t>
            </w:r>
            <w:r>
              <w:rPr>
                <w:rStyle w:val="20"/>
                <w:b/>
              </w:rPr>
              <w:t xml:space="preserve"> </w:t>
            </w:r>
            <w:r>
              <w:rPr>
                <w:rStyle w:val="20"/>
                <w:b/>
                <w:lang w:eastAsia="uk-UA"/>
              </w:rPr>
              <w:t>послуги</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2309" w:type="dxa"/>
            <w:gridSpan w:val="3"/>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кредитодавця</w:t>
            </w:r>
          </w:p>
        </w:tc>
        <w:tc>
          <w:tcPr>
            <w:tcW w:w="1397" w:type="dxa"/>
            <w:gridSpan w:val="2"/>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кредитного посередника (за наявності)</w:t>
            </w:r>
          </w:p>
        </w:tc>
        <w:tc>
          <w:tcPr>
            <w:tcW w:w="2462" w:type="dxa"/>
            <w:gridSpan w:val="5"/>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pPr>
            <w:r>
              <w:rPr>
                <w:b/>
                <w:lang w:eastAsia="uk-UA"/>
              </w:rPr>
              <w:t>третіх</w:t>
            </w:r>
            <w:r>
              <w:rPr>
                <w:b/>
                <w:lang w:eastAsia="uk-UA"/>
              </w:rPr>
              <w:t xml:space="preserve"> осіб</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rPr>
          <w:cantSplit/>
          <w:trHeight w:val="2404"/>
        </w:trPr>
        <w:tc>
          <w:tcPr>
            <w:tcW w:w="388" w:type="dxa"/>
            <w:vMerge/>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pPr>
          </w:p>
        </w:tc>
        <w:tc>
          <w:tcPr>
            <w:tcW w:w="256"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0"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4"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513"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76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за обслуговування кредитної заборгованості</w:t>
            </w:r>
          </w:p>
        </w:tc>
        <w:tc>
          <w:tcPr>
            <w:tcW w:w="76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комісія за надання кредиту</w:t>
            </w:r>
          </w:p>
        </w:tc>
        <w:tc>
          <w:tcPr>
            <w:tcW w:w="771"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інші послуги кредитодавця</w:t>
            </w:r>
            <w:r>
              <w:rPr>
                <w:rStyle w:val="20"/>
                <w:b/>
                <w:bCs/>
                <w:position w:val="7"/>
                <w:lang w:eastAsia="uk-UA"/>
              </w:rPr>
              <w:t>-1</w:t>
            </w:r>
          </w:p>
        </w:tc>
        <w:tc>
          <w:tcPr>
            <w:tcW w:w="385"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комісійний збір</w:t>
            </w:r>
          </w:p>
        </w:tc>
        <w:tc>
          <w:tcPr>
            <w:tcW w:w="1012"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інша плата за послуги кредитного посередника</w:t>
            </w:r>
            <w:r>
              <w:rPr>
                <w:rStyle w:val="20"/>
                <w:b/>
                <w:bCs/>
                <w:position w:val="7"/>
                <w:lang w:eastAsia="uk-UA"/>
              </w:rPr>
              <w:t>-1</w:t>
            </w:r>
          </w:p>
        </w:tc>
        <w:tc>
          <w:tcPr>
            <w:tcW w:w="788"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за розрахунково-касове обслуговування</w:t>
            </w:r>
          </w:p>
        </w:tc>
        <w:tc>
          <w:tcPr>
            <w:tcW w:w="338"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послуги нотаріуса</w:t>
            </w:r>
          </w:p>
        </w:tc>
        <w:tc>
          <w:tcPr>
            <w:tcW w:w="475"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послуги оцінювача</w:t>
            </w:r>
          </w:p>
        </w:tc>
        <w:tc>
          <w:tcPr>
            <w:tcW w:w="502"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b/>
                <w:lang w:eastAsia="uk-UA"/>
              </w:rPr>
              <w:t>послуг</w:t>
            </w:r>
            <w:r>
              <w:rPr>
                <w:b/>
                <w:lang w:eastAsia="uk-UA"/>
              </w:rPr>
              <w:t>и страховика</w:t>
            </w:r>
          </w:p>
        </w:tc>
        <w:tc>
          <w:tcPr>
            <w:tcW w:w="359" w:type="dxa"/>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ind w:left="113" w:right="424"/>
            </w:pPr>
            <w:r>
              <w:rPr>
                <w:rStyle w:val="20"/>
                <w:b/>
                <w:lang w:eastAsia="uk-UA"/>
              </w:rPr>
              <w:t>інші послуги третіх осіб</w:t>
            </w:r>
            <w:r>
              <w:rPr>
                <w:rStyle w:val="20"/>
                <w:b/>
                <w:bCs/>
                <w:position w:val="7"/>
                <w:lang w:eastAsia="uk-UA"/>
              </w:rPr>
              <w:t>-1</w:t>
            </w:r>
          </w:p>
        </w:tc>
        <w:tc>
          <w:tcPr>
            <w:tcW w:w="385"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c>
          <w:tcPr>
            <w:tcW w:w="381" w:type="dxa"/>
            <w:vMerge/>
            <w:tcBorders>
              <w:top w:val="single" w:sz="6" w:space="0" w:color="000000"/>
              <w:left w:val="single" w:sz="6" w:space="0" w:color="000000"/>
              <w:bottom w:val="single" w:sz="6" w:space="0" w:color="000000"/>
              <w:right w:val="single" w:sz="6" w:space="0" w:color="000000"/>
            </w:tcBorders>
            <w:shd w:val="clear" w:color="auto" w:fill="auto"/>
            <w:textDirection w:val="tbRlV"/>
          </w:tcPr>
          <w:p w:rsidR="00000000" w:rsidRDefault="003E3D5A">
            <w:pPr>
              <w:snapToGrid w:val="0"/>
            </w:pP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2</w:t>
            </w: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3</w:t>
            </w: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4</w:t>
            </w: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5</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6</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7</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8</w:t>
            </w: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9</w:t>
            </w: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10</w:t>
            </w: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11</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12</w:t>
            </w: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13</w:t>
            </w: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14</w:t>
            </w: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15</w:t>
            </w: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16</w:t>
            </w: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17</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18</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1</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2</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3</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n</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r>
      <w:tr w:rsidR="00000000">
        <w:trPr>
          <w:trHeight w:val="649"/>
        </w:trPr>
        <w:tc>
          <w:tcPr>
            <w:tcW w:w="3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b/>
                <w:lang w:eastAsia="uk-UA"/>
              </w:rPr>
              <w:t>Усього</w:t>
            </w:r>
          </w:p>
        </w:tc>
        <w:tc>
          <w:tcPr>
            <w:tcW w:w="256"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ind w:right="424"/>
              <w:jc w:val="center"/>
            </w:pPr>
            <w:r>
              <w:rPr>
                <w:lang w:eastAsia="uk-UA"/>
              </w:rPr>
              <w:t>Х</w:t>
            </w:r>
          </w:p>
        </w:tc>
        <w:tc>
          <w:tcPr>
            <w:tcW w:w="510"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4"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513"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b/>
                <w:lang w:eastAsia="uk-UA"/>
              </w:rPr>
            </w:pPr>
          </w:p>
        </w:tc>
        <w:tc>
          <w:tcPr>
            <w:tcW w:w="76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7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101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38"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47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502"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59"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5"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c>
          <w:tcPr>
            <w:tcW w:w="381" w:type="dxa"/>
            <w:tcBorders>
              <w:top w:val="single" w:sz="6" w:space="0" w:color="000000"/>
              <w:left w:val="single" w:sz="6" w:space="0" w:color="000000"/>
              <w:bottom w:val="single" w:sz="6" w:space="0" w:color="000000"/>
              <w:right w:val="single" w:sz="6" w:space="0" w:color="000000"/>
            </w:tcBorders>
            <w:shd w:val="clear" w:color="auto" w:fill="auto"/>
          </w:tcPr>
          <w:p w:rsidR="00000000" w:rsidRDefault="003E3D5A">
            <w:pPr>
              <w:snapToGrid w:val="0"/>
              <w:ind w:right="424"/>
              <w:jc w:val="center"/>
              <w:rPr>
                <w:lang w:eastAsia="uk-UA"/>
              </w:rPr>
            </w:pPr>
          </w:p>
        </w:tc>
      </w:tr>
    </w:tbl>
    <w:p w:rsidR="00000000" w:rsidRDefault="003E3D5A">
      <w:pPr>
        <w:shd w:val="clear" w:color="auto" w:fill="FFFFFF"/>
        <w:ind w:right="424"/>
        <w:jc w:val="both"/>
        <w:rPr>
          <w:b/>
          <w:bCs/>
          <w:position w:val="7"/>
          <w:lang w:eastAsia="uk-UA"/>
        </w:rPr>
      </w:pPr>
    </w:p>
    <w:p w:rsidR="00000000" w:rsidRDefault="003E3D5A">
      <w:pPr>
        <w:shd w:val="clear" w:color="auto" w:fill="FFFFFF"/>
        <w:ind w:right="424"/>
        <w:jc w:val="both"/>
        <w:rPr>
          <w:b/>
          <w:bCs/>
          <w:position w:val="7"/>
          <w:lang w:eastAsia="uk-UA"/>
        </w:rPr>
      </w:pPr>
    </w:p>
    <w:p w:rsidR="00000000" w:rsidRDefault="003E3D5A">
      <w:pPr>
        <w:shd w:val="clear" w:color="auto" w:fill="FFFFFF"/>
        <w:ind w:right="424"/>
        <w:jc w:val="both"/>
      </w:pPr>
      <w:r>
        <w:rPr>
          <w:rStyle w:val="20"/>
          <w:b/>
          <w:bCs/>
          <w:position w:val="7"/>
          <w:lang w:eastAsia="uk-UA"/>
        </w:rPr>
        <w:t>1</w:t>
      </w:r>
      <w:r>
        <w:rPr>
          <w:rStyle w:val="20"/>
          <w:lang w:eastAsia="uk-UA"/>
        </w:rPr>
        <w:t>Інформація за кожним вид</w:t>
      </w:r>
      <w:r>
        <w:rPr>
          <w:rStyle w:val="20"/>
          <w:lang w:eastAsia="uk-UA"/>
        </w:rPr>
        <w:t>ом платежу має зазначатися в окремій колонці таблиці (у разі розширення переліку платежів перелік колонок має бути доповнений).</w:t>
      </w:r>
    </w:p>
    <w:p w:rsidR="00000000" w:rsidRDefault="003E3D5A">
      <w:pPr>
        <w:numPr>
          <w:ilvl w:val="0"/>
          <w:numId w:val="18"/>
        </w:numPr>
        <w:shd w:val="clear" w:color="auto" w:fill="FFFFFF"/>
        <w:autoSpaceDE w:val="0"/>
        <w:ind w:left="0" w:right="424" w:firstLine="0"/>
        <w:jc w:val="both"/>
      </w:pPr>
      <w:r>
        <w:rPr>
          <w:lang w:eastAsia="ar-SA"/>
        </w:rPr>
        <w:lastRenderedPageBreak/>
        <w:t xml:space="preserve">Підпис Позичальника в розділі 3 графіку платежів до договору про споживчий кредит є підтвердженням того, що Позичальник отримав </w:t>
      </w:r>
      <w:r>
        <w:rPr>
          <w:lang w:eastAsia="ar-SA"/>
        </w:rPr>
        <w:t>графік платежів одразу після його підписання, але до початку надання Позичальнику Кредитодавцем фінансової послуги.</w:t>
      </w:r>
    </w:p>
    <w:p w:rsidR="00000000" w:rsidRDefault="003E3D5A">
      <w:pPr>
        <w:numPr>
          <w:ilvl w:val="0"/>
          <w:numId w:val="18"/>
        </w:numPr>
        <w:shd w:val="clear" w:color="auto" w:fill="FFFFFF"/>
        <w:autoSpaceDE w:val="0"/>
        <w:ind w:left="0" w:right="424" w:firstLine="0"/>
        <w:jc w:val="both"/>
      </w:pPr>
      <w:r>
        <w:rPr>
          <w:rStyle w:val="20"/>
          <w:lang w:eastAsia="ar-SA"/>
        </w:rPr>
        <w:t>Строк дії графіку платежів ___ місяців, з "__" ______ ____ по "__"______ ____ року.</w:t>
      </w:r>
    </w:p>
    <w:p w:rsidR="00000000" w:rsidRDefault="003E3D5A">
      <w:pPr>
        <w:shd w:val="clear" w:color="auto" w:fill="FFFFFF"/>
        <w:autoSpaceDE w:val="0"/>
        <w:ind w:right="424" w:firstLine="567"/>
        <w:rPr>
          <w:b/>
        </w:rPr>
      </w:pPr>
    </w:p>
    <w:p w:rsidR="00000000" w:rsidRDefault="003E3D5A">
      <w:pPr>
        <w:shd w:val="clear" w:color="auto" w:fill="FFFFFF"/>
        <w:autoSpaceDE w:val="0"/>
        <w:ind w:right="424" w:firstLine="567"/>
      </w:pPr>
      <w:r>
        <w:rPr>
          <w:rStyle w:val="20"/>
          <w:b/>
        </w:rPr>
        <w:t>4. Реквізити Сторін.</w:t>
      </w:r>
    </w:p>
    <w:p w:rsidR="00000000" w:rsidRDefault="003E3D5A">
      <w:pPr>
        <w:shd w:val="clear" w:color="auto" w:fill="FFFFFF"/>
        <w:autoSpaceDE w:val="0"/>
        <w:ind w:right="424" w:firstLine="567"/>
      </w:pPr>
    </w:p>
    <w:p w:rsidR="00000000" w:rsidRDefault="003E3D5A">
      <w:pPr>
        <w:shd w:val="clear" w:color="auto" w:fill="FFFFFF"/>
        <w:tabs>
          <w:tab w:val="left" w:pos="9639"/>
        </w:tabs>
        <w:autoSpaceDE w:val="0"/>
        <w:ind w:right="424"/>
        <w:jc w:val="both"/>
      </w:pPr>
    </w:p>
    <w:p w:rsidR="00000000" w:rsidRDefault="003E3D5A">
      <w:pPr>
        <w:shd w:val="clear" w:color="auto" w:fill="FFFFFF"/>
        <w:tabs>
          <w:tab w:val="left" w:pos="9639"/>
        </w:tabs>
        <w:autoSpaceDE w:val="0"/>
        <w:ind w:right="424"/>
        <w:jc w:val="both"/>
      </w:pPr>
      <w:r>
        <w:t xml:space="preserve">Кредитодавець:                  </w:t>
      </w:r>
      <w:r>
        <w:t xml:space="preserve">                                                  Позичальник __________________</w:t>
      </w:r>
    </w:p>
    <w:p w:rsidR="00000000" w:rsidRDefault="003E3D5A">
      <w:pPr>
        <w:shd w:val="clear" w:color="auto" w:fill="FFFFFF"/>
        <w:autoSpaceDE w:val="0"/>
        <w:ind w:right="424"/>
        <w:jc w:val="both"/>
      </w:pPr>
      <w:r>
        <w:t xml:space="preserve">КРЕДИТНА СПІЛКА </w:t>
      </w:r>
      <w:r>
        <w:tab/>
      </w:r>
      <w:r>
        <w:tab/>
      </w:r>
      <w:r>
        <w:tab/>
      </w:r>
      <w:r>
        <w:tab/>
      </w:r>
      <w:r>
        <w:tab/>
        <w:t>паспорт серія ___№__ виданий __</w:t>
      </w:r>
    </w:p>
    <w:p w:rsidR="00000000" w:rsidRDefault="003E3D5A">
      <w:pPr>
        <w:shd w:val="clear" w:color="auto" w:fill="FFFFFF"/>
        <w:autoSpaceDE w:val="0"/>
        <w:ind w:right="424"/>
        <w:jc w:val="both"/>
      </w:pPr>
      <w:r>
        <w:t>"ХАРКІВСЬКА КРЕДИТНА СПІЛКА</w:t>
      </w:r>
      <w:r>
        <w:rPr>
          <w:rStyle w:val="20"/>
        </w:rPr>
        <w:t>"</w:t>
      </w:r>
      <w:r>
        <w:t>,</w:t>
      </w:r>
      <w:r>
        <w:tab/>
      </w:r>
      <w:r>
        <w:tab/>
      </w:r>
      <w:r>
        <w:tab/>
        <w:t>_____________________________</w:t>
      </w:r>
    </w:p>
    <w:p w:rsidR="00000000" w:rsidRDefault="003E3D5A">
      <w:pPr>
        <w:shd w:val="clear" w:color="auto" w:fill="FFFFFF"/>
        <w:autoSpaceDE w:val="0"/>
        <w:ind w:right="424"/>
        <w:jc w:val="both"/>
      </w:pPr>
      <w:r>
        <w:t>КОД ЄДРПОУ    26018581</w:t>
      </w:r>
      <w:r>
        <w:rPr>
          <w:rStyle w:val="20"/>
          <w:lang w:val="ru-RU"/>
        </w:rPr>
        <w:tab/>
      </w:r>
      <w:r>
        <w:rPr>
          <w:rStyle w:val="20"/>
          <w:lang w:val="ru-RU"/>
        </w:rPr>
        <w:tab/>
      </w:r>
      <w:r>
        <w:rPr>
          <w:rStyle w:val="20"/>
          <w:lang w:val="ru-RU"/>
        </w:rPr>
        <w:tab/>
      </w:r>
      <w:r>
        <w:tab/>
      </w:r>
      <w:r>
        <w:tab/>
        <w:t xml:space="preserve"> «___» ______________ р</w:t>
      </w:r>
      <w:r>
        <w:tab/>
        <w:t xml:space="preserve"> </w:t>
      </w:r>
      <w:r>
        <w:tab/>
      </w:r>
      <w:r>
        <w:tab/>
      </w:r>
    </w:p>
    <w:p w:rsidR="00000000" w:rsidRDefault="003E3D5A">
      <w:pPr>
        <w:shd w:val="clear" w:color="auto" w:fill="FFFFFF"/>
        <w:autoSpaceDE w:val="0"/>
        <w:ind w:right="424"/>
        <w:jc w:val="both"/>
      </w:pPr>
      <w:r>
        <w:t>Місце</w:t>
      </w:r>
      <w:r>
        <w:t xml:space="preserve">знаходження ( адреса) : ____________ </w:t>
      </w:r>
      <w:r>
        <w:tab/>
      </w:r>
      <w:r>
        <w:tab/>
        <w:t xml:space="preserve">Місце (адреса) проживання : </w:t>
      </w:r>
    </w:p>
    <w:p w:rsidR="00000000" w:rsidRDefault="003E3D5A">
      <w:pPr>
        <w:shd w:val="clear" w:color="auto" w:fill="FFFFFF"/>
        <w:autoSpaceDE w:val="0"/>
        <w:ind w:right="57"/>
      </w:pPr>
      <w:r>
        <w:t xml:space="preserve">_____________________________________                     </w:t>
      </w:r>
      <w:r>
        <w:rPr>
          <w:color w:val="333333"/>
          <w:lang w:eastAsia="uk-UA"/>
        </w:rPr>
        <w:t xml:space="preserve">Реквізити електронного платіжного  </w:t>
      </w:r>
    </w:p>
    <w:p w:rsidR="00000000" w:rsidRDefault="003E3D5A">
      <w:pPr>
        <w:shd w:val="clear" w:color="auto" w:fill="FFFFFF"/>
        <w:autoSpaceDE w:val="0"/>
        <w:ind w:right="57"/>
      </w:pPr>
      <w:r>
        <w:rPr>
          <w:color w:val="333333"/>
          <w:lang w:eastAsia="uk-UA"/>
        </w:rPr>
        <w:t>_____________________________________                     засобу</w:t>
      </w:r>
    </w:p>
    <w:p w:rsidR="00000000" w:rsidRDefault="003E3D5A">
      <w:pPr>
        <w:shd w:val="clear" w:color="auto" w:fill="FFFFFF"/>
        <w:jc w:val="both"/>
      </w:pPr>
      <w:r>
        <w:rPr>
          <w:color w:val="333333"/>
          <w:lang w:eastAsia="uk-UA"/>
        </w:rPr>
        <w:t xml:space="preserve">П/Р ___________ </w:t>
      </w:r>
      <w:r>
        <w:rPr>
          <w:color w:val="333333"/>
          <w:lang w:val="ru-RU" w:eastAsia="uk-UA"/>
        </w:rPr>
        <w:t xml:space="preserve">у </w:t>
      </w:r>
      <w:r>
        <w:rPr>
          <w:color w:val="333333"/>
          <w:lang w:eastAsia="uk-UA"/>
        </w:rPr>
        <w:t>___________</w:t>
      </w:r>
      <w:r>
        <w:rPr>
          <w:color w:val="333333"/>
          <w:lang w:eastAsia="uk-UA"/>
        </w:rPr>
        <w:t>___________                  номера особистого електронного</w:t>
      </w:r>
    </w:p>
    <w:p w:rsidR="00000000" w:rsidRDefault="003E3D5A">
      <w:pPr>
        <w:shd w:val="clear" w:color="auto" w:fill="FFFFFF"/>
        <w:autoSpaceDE w:val="0"/>
        <w:ind w:right="57"/>
        <w:jc w:val="both"/>
      </w:pPr>
      <w:r>
        <w:rPr>
          <w:color w:val="333333"/>
          <w:lang w:eastAsia="uk-UA"/>
        </w:rPr>
        <w:t xml:space="preserve"> </w:t>
      </w:r>
      <w:r>
        <w:rPr>
          <w:color w:val="333333"/>
          <w:lang w:eastAsia="uk-UA"/>
        </w:rPr>
        <w:t>Тел._______                                                                         платіжного засобу ____ __ ** ****___</w:t>
      </w:r>
      <w:r>
        <w:t xml:space="preserve">                                                        </w:t>
      </w:r>
    </w:p>
    <w:p w:rsidR="00000000" w:rsidRDefault="003E3D5A">
      <w:pPr>
        <w:shd w:val="clear" w:color="auto" w:fill="FFFFFF"/>
        <w:autoSpaceDE w:val="0"/>
        <w:ind w:right="424"/>
        <w:jc w:val="both"/>
      </w:pPr>
      <w:r>
        <w:t xml:space="preserve">                  </w:t>
      </w:r>
      <w:r>
        <w:t xml:space="preserve">                                                                           </w:t>
      </w:r>
    </w:p>
    <w:p w:rsidR="00000000" w:rsidRDefault="003E3D5A">
      <w:pPr>
        <w:shd w:val="clear" w:color="auto" w:fill="FFFFFF"/>
        <w:autoSpaceDE w:val="0"/>
        <w:ind w:right="424"/>
        <w:jc w:val="both"/>
      </w:pPr>
      <w:r>
        <w:t xml:space="preserve">Голова правління /представник _____________ </w:t>
      </w:r>
      <w:r>
        <w:tab/>
      </w:r>
      <w:r>
        <w:tab/>
        <w:t>Позичальник___________</w:t>
      </w:r>
    </w:p>
    <w:p w:rsidR="00000000" w:rsidRDefault="003E3D5A">
      <w:pPr>
        <w:shd w:val="clear" w:color="auto" w:fill="FFFFFF"/>
        <w:tabs>
          <w:tab w:val="left" w:pos="9639"/>
        </w:tabs>
        <w:autoSpaceDE w:val="0"/>
        <w:ind w:right="424"/>
        <w:jc w:val="both"/>
      </w:pPr>
      <w:r>
        <w:rPr>
          <w:b/>
        </w:rPr>
        <w:t xml:space="preserve"> </w:t>
      </w:r>
      <w:r>
        <w:rPr>
          <w:b/>
        </w:rPr>
        <w:t>( підпис ,прізвище, ініціали )                                             ( підпис ,прізвище, ініціали )</w:t>
      </w:r>
    </w:p>
    <w:p w:rsidR="003E3D5A" w:rsidRDefault="003E3D5A">
      <w:pPr>
        <w:shd w:val="clear" w:color="auto" w:fill="FFFFFF"/>
        <w:autoSpaceDE w:val="0"/>
        <w:ind w:right="424"/>
        <w:jc w:val="right"/>
      </w:pPr>
    </w:p>
    <w:sectPr w:rsidR="003E3D5A">
      <w:headerReference w:type="default" r:id="rId8"/>
      <w:footerReference w:type="default" r:id="rId9"/>
      <w:headerReference w:type="first" r:id="rId10"/>
      <w:footerReference w:type="first" r:id="rId11"/>
      <w:pgSz w:w="11906" w:h="16838"/>
      <w:pgMar w:top="870" w:right="746" w:bottom="1268" w:left="1276" w:header="630" w:footer="709"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D5A" w:rsidRDefault="003E3D5A">
      <w:r>
        <w:separator/>
      </w:r>
    </w:p>
  </w:endnote>
  <w:endnote w:type="continuationSeparator" w:id="0">
    <w:p w:rsidR="003E3D5A" w:rsidRDefault="003E3D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Times CY">
    <w:altName w:val="MS Mincho"/>
    <w:charset w:val="80"/>
    <w:family w:val="auto"/>
    <w:pitch w:val="variable"/>
    <w:sig w:usb0="00000000" w:usb1="00000000" w:usb2="00000000" w:usb3="00000000" w:csb0="00000000"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HG Mincho Light J">
    <w:charset w:val="0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E3D5A">
    <w:pPr>
      <w:pStyle w:val="afa"/>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E3D5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D5A" w:rsidRDefault="003E3D5A">
      <w:r>
        <w:separator/>
      </w:r>
    </w:p>
  </w:footnote>
  <w:footnote w:type="continuationSeparator" w:id="0">
    <w:p w:rsidR="003E3D5A" w:rsidRDefault="003E3D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E3D5A">
    <w:pPr>
      <w:pStyle w:val="afe"/>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E3D5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Wingdings" w:hAnsi="Wingdings" w:cs="Wingdings"/>
        <w:sz w:val="16"/>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3"/>
      <w:numFmt w:val="bullet"/>
      <w:lvlText w:val="-"/>
      <w:lvlJc w:val="left"/>
      <w:pPr>
        <w:tabs>
          <w:tab w:val="num" w:pos="720"/>
        </w:tabs>
        <w:ind w:left="720" w:hanging="360"/>
      </w:pPr>
      <w:rPr>
        <w:rFonts w:ascii="Times New Roman" w:hAnsi="Times New Roman" w:cs="Times New Roman"/>
        <w:sz w:val="28"/>
        <w:szCs w:val="2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ascii="Wingdings" w:hAnsi="Wingdings" w:cs="Wingdings"/>
      </w:rPr>
    </w:lvl>
    <w:lvl w:ilvl="1">
      <w:start w:val="3"/>
      <w:numFmt w:val="decimal"/>
      <w:lvlText w:val="%1.%2."/>
      <w:lvlJc w:val="left"/>
      <w:pPr>
        <w:tabs>
          <w:tab w:val="num" w:pos="1080"/>
        </w:tabs>
        <w:ind w:left="1080" w:hanging="360"/>
      </w:pPr>
      <w:rPr>
        <w:rFonts w:ascii="Courier New" w:hAnsi="Courier New" w:cs="Courier New"/>
        <w:b/>
        <w:bCs/>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rPr>
        <w:rFonts w:ascii="Times New Roman" w:eastAsia="Times New Roman" w:hAnsi="Times New Roman" w:cs="Times New Roman"/>
      </w:rPr>
    </w:lvl>
    <w:lvl w:ilvl="1">
      <w:start w:val="3"/>
      <w:numFmt w:val="decimal"/>
      <w:lvlText w:val="%1.%2."/>
      <w:lvlJc w:val="left"/>
      <w:pPr>
        <w:tabs>
          <w:tab w:val="num" w:pos="1080"/>
        </w:tabs>
        <w:ind w:left="1080" w:hanging="360"/>
      </w:pPr>
    </w:lvl>
    <w:lvl w:ilvl="2">
      <w:start w:val="4"/>
      <w:numFmt w:val="decimal"/>
      <w:lvlText w:val="%1.%2.%3."/>
      <w:lvlJc w:val="left"/>
      <w:pPr>
        <w:tabs>
          <w:tab w:val="num" w:pos="1440"/>
        </w:tabs>
        <w:ind w:left="1440" w:hanging="360"/>
      </w:pPr>
      <w:rPr>
        <w:bCs/>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5"/>
      <w:numFmt w:val="decimal"/>
      <w:lvlText w:val="%1.%2.%3."/>
      <w:lvlJc w:val="left"/>
      <w:pPr>
        <w:tabs>
          <w:tab w:val="num" w:pos="1440"/>
        </w:tabs>
        <w:ind w:left="1440" w:hanging="360"/>
      </w:pPr>
      <w:rPr>
        <w:bCs/>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6"/>
      <w:numFmt w:val="decimal"/>
      <w:lvlText w:val="%1.%2.%3."/>
      <w:lvlJc w:val="left"/>
      <w:pPr>
        <w:tabs>
          <w:tab w:val="num" w:pos="1440"/>
        </w:tabs>
        <w:ind w:left="1440" w:hanging="360"/>
      </w:pPr>
      <w:rPr>
        <w:bCs/>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4"/>
      <w:numFmt w:val="decimal"/>
      <w:lvlText w:val="%1.%2.%3."/>
      <w:lvlJc w:val="left"/>
      <w:pPr>
        <w:tabs>
          <w:tab w:val="num" w:pos="1440"/>
        </w:tabs>
        <w:ind w:left="1440" w:hanging="360"/>
      </w:pPr>
      <w:rPr>
        <w:rFonts w:ascii="Times New Roman" w:hAnsi="Times New Roman" w:cs="Times New Roman"/>
        <w:b/>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2"/>
      <w:numFmt w:val="decimal"/>
      <w:lvlText w:val="%1."/>
      <w:lvlJc w:val="left"/>
      <w:pPr>
        <w:tabs>
          <w:tab w:val="num" w:pos="720"/>
        </w:tabs>
        <w:ind w:left="720" w:hanging="360"/>
      </w:pPr>
      <w:rPr>
        <w:rFonts w:ascii="Wingdings" w:hAnsi="Wingdings" w:cs="Wingdings"/>
        <w:sz w:val="28"/>
        <w:szCs w:val="28"/>
      </w:rPr>
    </w:lvl>
    <w:lvl w:ilvl="1">
      <w:start w:val="3"/>
      <w:numFmt w:val="decimal"/>
      <w:lvlText w:val="%1.%2."/>
      <w:lvlJc w:val="left"/>
      <w:pPr>
        <w:tabs>
          <w:tab w:val="num" w:pos="1080"/>
        </w:tabs>
        <w:ind w:left="1080" w:hanging="360"/>
      </w:pPr>
      <w:rPr>
        <w:rFonts w:ascii="Courier New" w:hAnsi="Courier New" w:cs="Courier New"/>
      </w:rPr>
    </w:lvl>
    <w:lvl w:ilvl="2">
      <w:start w:val="7"/>
      <w:numFmt w:val="decimal"/>
      <w:lvlText w:val="%1.%2.%3."/>
      <w:lvlJc w:val="left"/>
      <w:pPr>
        <w:tabs>
          <w:tab w:val="num" w:pos="1440"/>
        </w:tabs>
        <w:ind w:left="1440" w:hanging="360"/>
      </w:pPr>
      <w:rPr>
        <w:bCs/>
        <w:sz w:val="28"/>
        <w:szCs w:val="28"/>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B"/>
    <w:multiLevelType w:val="multilevel"/>
    <w:tmpl w:val="0000000B"/>
    <w:name w:val="WW8Num11"/>
    <w:lvl w:ilvl="0">
      <w:start w:val="3"/>
      <w:numFmt w:val="decimal"/>
      <w:lvlText w:val="%1."/>
      <w:lvlJc w:val="left"/>
      <w:pPr>
        <w:tabs>
          <w:tab w:val="num" w:pos="720"/>
        </w:tabs>
        <w:ind w:left="720" w:hanging="360"/>
      </w:pPr>
      <w:rPr>
        <w:rFonts w:ascii="Times New Roman" w:eastAsia="Times New Roman" w:hAnsi="Times New Roman" w:cs="Times New Roman"/>
        <w:strike w:val="0"/>
        <w:dstrike w:val="0"/>
      </w:rPr>
    </w:lvl>
    <w:lvl w:ilvl="1">
      <w:start w:val="3"/>
      <w:numFmt w:val="decimal"/>
      <w:lvlText w:val="%1.%2."/>
      <w:lvlJc w:val="left"/>
      <w:pPr>
        <w:tabs>
          <w:tab w:val="num" w:pos="1080"/>
        </w:tabs>
        <w:ind w:left="1080" w:hanging="360"/>
      </w:pPr>
      <w:rPr>
        <w:rFonts w:ascii="Times New Roman" w:eastAsia="Times New Roman" w:hAnsi="Times New Roman" w:cs="Times New Roman"/>
        <w:strike w:val="0"/>
        <w:dstrike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C"/>
    <w:multiLevelType w:val="multilevel"/>
    <w:tmpl w:val="0000000C"/>
    <w:name w:val="WW8Num12"/>
    <w:lvl w:ilvl="0">
      <w:start w:val="7"/>
      <w:numFmt w:val="decimal"/>
      <w:lvlText w:val="%1."/>
      <w:lvlJc w:val="left"/>
      <w:pPr>
        <w:tabs>
          <w:tab w:val="num" w:pos="720"/>
        </w:tabs>
        <w:ind w:left="720" w:hanging="360"/>
      </w:pPr>
      <w:rPr>
        <w:b/>
        <w:spacing w:val="-1"/>
        <w:sz w:val="28"/>
        <w:szCs w:val="28"/>
        <w:lang w:val="uk-UA" w:eastAsia="ru-RU" w:bidi="ru-RU"/>
      </w:rPr>
    </w:lvl>
    <w:lvl w:ilvl="1">
      <w:start w:val="5"/>
      <w:numFmt w:val="decimal"/>
      <w:lvlText w:val="%1.%2."/>
      <w:lvlJc w:val="left"/>
      <w:pPr>
        <w:tabs>
          <w:tab w:val="num" w:pos="1080"/>
        </w:tabs>
        <w:ind w:left="1080" w:hanging="360"/>
      </w:pPr>
      <w:rPr>
        <w:b/>
        <w:spacing w:val="-1"/>
        <w:sz w:val="28"/>
        <w:szCs w:val="28"/>
        <w:lang w:val="uk-UA" w:eastAsia="ru-RU" w:bidi="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D"/>
    <w:multiLevelType w:val="multilevel"/>
    <w:tmpl w:val="0000000D"/>
    <w:name w:val="WW8Num13"/>
    <w:lvl w:ilvl="0">
      <w:start w:val="5"/>
      <w:numFmt w:val="decimal"/>
      <w:lvlText w:val="%1."/>
      <w:lvlJc w:val="left"/>
      <w:pPr>
        <w:tabs>
          <w:tab w:val="num" w:pos="720"/>
        </w:tabs>
        <w:ind w:left="720" w:hanging="360"/>
      </w:pPr>
      <w:rPr>
        <w:rFonts w:ascii="Symbol" w:hAnsi="Symbol" w:cs="OpenSymbol"/>
        <w:sz w:val="28"/>
        <w:szCs w:val="28"/>
      </w:rPr>
    </w:lvl>
    <w:lvl w:ilvl="1">
      <w:start w:val="2"/>
      <w:numFmt w:val="decimal"/>
      <w:lvlText w:val="%1.%2."/>
      <w:lvlJc w:val="left"/>
      <w:pPr>
        <w:tabs>
          <w:tab w:val="num" w:pos="1080"/>
        </w:tabs>
        <w:ind w:left="1080" w:hanging="360"/>
      </w:pPr>
      <w:rPr>
        <w:rFonts w:ascii="Symbol" w:hAnsi="Symbol" w:cs="OpenSymbol"/>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00000E"/>
    <w:multiLevelType w:val="multilevel"/>
    <w:tmpl w:val="0000000E"/>
    <w:name w:val="WW8Num14"/>
    <w:lvl w:ilvl="0">
      <w:start w:val="1"/>
      <w:numFmt w:val="decimal"/>
      <w:lvlText w:val="%1."/>
      <w:lvlJc w:val="left"/>
      <w:pPr>
        <w:tabs>
          <w:tab w:val="num" w:pos="720"/>
        </w:tabs>
        <w:ind w:left="720" w:hanging="360"/>
      </w:pPr>
      <w:rPr>
        <w:rFonts w:ascii="Times New Roman" w:hAnsi="Times New Roman" w:cs="Times New Roman"/>
        <w:b/>
        <w:bCs/>
        <w:sz w:val="28"/>
        <w:szCs w:val="2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6"/>
      <w:numFmt w:val="decimal"/>
      <w:lvlText w:val="%4."/>
      <w:lvlJc w:val="left"/>
      <w:pPr>
        <w:tabs>
          <w:tab w:val="num" w:pos="1800"/>
        </w:tabs>
        <w:ind w:left="1800" w:hanging="360"/>
      </w:pPr>
      <w:rPr>
        <w:rFonts w:ascii="Times New Roman" w:hAnsi="Times New Roman" w:cs="Times New Roman"/>
        <w:b/>
        <w:bCs/>
        <w:sz w:val="28"/>
        <w:szCs w:val="28"/>
        <w:lang w:val="uk-UA"/>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2"/>
      <w:numFmt w:val="decimal"/>
      <w:lvlText w:val="%1."/>
      <w:lvlJc w:val="left"/>
      <w:pPr>
        <w:tabs>
          <w:tab w:val="num" w:pos="720"/>
        </w:tabs>
        <w:ind w:left="720" w:hanging="360"/>
      </w:pPr>
      <w:rPr>
        <w:sz w:val="28"/>
        <w:szCs w:val="28"/>
        <w:lang w:val="uk-UA" w:eastAsia="ru-RU" w:bidi="ru-RU"/>
      </w:rPr>
    </w:lvl>
    <w:lvl w:ilvl="1">
      <w:start w:val="4"/>
      <w:numFmt w:val="decimal"/>
      <w:lvlText w:val="%1.%2."/>
      <w:lvlJc w:val="left"/>
      <w:pPr>
        <w:tabs>
          <w:tab w:val="num" w:pos="1080"/>
        </w:tabs>
        <w:ind w:left="1080" w:hanging="360"/>
      </w:pPr>
      <w:rPr>
        <w:sz w:val="28"/>
        <w:szCs w:val="28"/>
        <w:lang w:val="uk-UA" w:eastAsia="ru-RU" w:bidi="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sz w:val="28"/>
        <w:szCs w:val="28"/>
        <w:lang w:val="uk-UA" w:eastAsia="ru-RU" w:bidi="ru-RU"/>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nsid w:val="00000010"/>
    <w:multiLevelType w:val="multilevel"/>
    <w:tmpl w:val="00000010"/>
    <w:name w:val="WW8Num16"/>
    <w:lvl w:ilvl="0">
      <w:start w:val="3"/>
      <w:numFmt w:val="decimal"/>
      <w:lvlText w:val="%1."/>
      <w:lvlJc w:val="left"/>
      <w:pPr>
        <w:tabs>
          <w:tab w:val="num" w:pos="720"/>
        </w:tabs>
        <w:ind w:left="720" w:hanging="360"/>
      </w:pPr>
      <w:rPr>
        <w:rFonts w:ascii="Times New Roman" w:eastAsia="Times New Roman" w:hAnsi="Times New Roman" w:cs="Times New Roman"/>
        <w:sz w:val="28"/>
        <w:szCs w:val="28"/>
      </w:rPr>
    </w:lvl>
    <w:lvl w:ilvl="1">
      <w:start w:val="3"/>
      <w:numFmt w:val="decimal"/>
      <w:lvlText w:val="%1.%2."/>
      <w:lvlJc w:val="left"/>
      <w:pPr>
        <w:tabs>
          <w:tab w:val="num" w:pos="1080"/>
        </w:tabs>
        <w:ind w:left="1080" w:hanging="360"/>
      </w:pPr>
      <w:rPr>
        <w:rFonts w:ascii="Times New Roman" w:eastAsia="Times New Roman" w:hAnsi="Times New Roman" w:cs="Times New Roman"/>
        <w:sz w:val="28"/>
        <w:szCs w:val="28"/>
      </w:rPr>
    </w:lvl>
    <w:lvl w:ilvl="2">
      <w:start w:val="2"/>
      <w:numFmt w:val="decimal"/>
      <w:lvlText w:val="%1.%2.%3."/>
      <w:lvlJc w:val="left"/>
      <w:pPr>
        <w:tabs>
          <w:tab w:val="num" w:pos="1440"/>
        </w:tabs>
        <w:ind w:left="1440" w:hanging="360"/>
      </w:pPr>
      <w:rPr>
        <w:rFonts w:ascii="Times New Roman" w:eastAsia="Times New Roman" w:hAnsi="Times New Roman" w:cs="Times New Roman"/>
        <w:sz w:val="28"/>
        <w:szCs w:val="28"/>
      </w:rPr>
    </w:lvl>
    <w:lvl w:ilvl="3">
      <w:start w:val="1"/>
      <w:numFmt w:val="decimal"/>
      <w:lvlText w:val="%1.%2.%3.%4."/>
      <w:lvlJc w:val="left"/>
      <w:pPr>
        <w:tabs>
          <w:tab w:val="num" w:pos="1800"/>
        </w:tabs>
        <w:ind w:left="1800" w:hanging="360"/>
      </w:pPr>
      <w:rPr>
        <w:lang w:val="uk-UA"/>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11"/>
    <w:multiLevelType w:val="multilevel"/>
    <w:tmpl w:val="00000011"/>
    <w:name w:val="WW8Num17"/>
    <w:lvl w:ilvl="0">
      <w:start w:val="2"/>
      <w:numFmt w:val="decimal"/>
      <w:lvlText w:val="%1."/>
      <w:lvlJc w:val="left"/>
      <w:pPr>
        <w:tabs>
          <w:tab w:val="num" w:pos="720"/>
        </w:tabs>
        <w:ind w:left="720" w:hanging="360"/>
      </w:pPr>
      <w:rPr>
        <w:rFonts w:ascii="Times New Roman" w:eastAsia="Times New Roman" w:hAnsi="Times New Roman" w:cs="Times New Roman"/>
        <w:sz w:val="28"/>
        <w:szCs w:val="28"/>
      </w:rPr>
    </w:lvl>
    <w:lvl w:ilvl="1">
      <w:start w:val="1"/>
      <w:numFmt w:val="decimal"/>
      <w:lvlText w:val="%1.%2."/>
      <w:lvlJc w:val="left"/>
      <w:pPr>
        <w:tabs>
          <w:tab w:val="num" w:pos="1080"/>
        </w:tabs>
        <w:ind w:left="1080" w:hanging="360"/>
      </w:pPr>
      <w:rPr>
        <w:rFonts w:ascii="Times New Roman" w:eastAsia="Times New Roman" w:hAnsi="Times New Roman" w:cs="Times New Roman"/>
        <w:sz w:val="28"/>
        <w:szCs w:val="28"/>
      </w:rPr>
    </w:lvl>
    <w:lvl w:ilvl="2">
      <w:start w:val="1"/>
      <w:numFmt w:val="decimal"/>
      <w:lvlText w:val="%1.%2.%3."/>
      <w:lvlJc w:val="left"/>
      <w:pPr>
        <w:tabs>
          <w:tab w:val="num" w:pos="1440"/>
        </w:tabs>
        <w:ind w:left="1440" w:hanging="360"/>
      </w:pPr>
      <w:rPr>
        <w:rFonts w:ascii="Times New Roman" w:eastAsia="Times New Roman" w:hAnsi="Times New Roman" w:cs="Times New Roman"/>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00000012"/>
    <w:multiLevelType w:val="multilevel"/>
    <w:tmpl w:val="00000012"/>
    <w:name w:val="WW8Num18"/>
    <w:lvl w:ilvl="0">
      <w:start w:val="1"/>
      <w:numFmt w:val="decimal"/>
      <w:lvlText w:val="%1."/>
      <w:lvlJc w:val="left"/>
      <w:pPr>
        <w:tabs>
          <w:tab w:val="num" w:pos="0"/>
        </w:tabs>
        <w:ind w:left="1211" w:hanging="360"/>
      </w:pPr>
      <w:rPr>
        <w:sz w:val="22"/>
        <w:szCs w:val="22"/>
        <w:lang w:val="ru-RU" w:eastAsia="ar-SA"/>
      </w:rPr>
    </w:lvl>
    <w:lvl w:ilvl="1">
      <w:start w:val="1"/>
      <w:numFmt w:val="lowerLetter"/>
      <w:lvlText w:val="%1.%2."/>
      <w:lvlJc w:val="left"/>
      <w:pPr>
        <w:tabs>
          <w:tab w:val="num" w:pos="0"/>
        </w:tabs>
        <w:ind w:left="1931" w:hanging="360"/>
      </w:pPr>
    </w:lvl>
    <w:lvl w:ilvl="2">
      <w:start w:val="1"/>
      <w:numFmt w:val="lowerRoman"/>
      <w:lvlText w:val="%1.%2.%3."/>
      <w:lvlJc w:val="right"/>
      <w:pPr>
        <w:tabs>
          <w:tab w:val="num" w:pos="0"/>
        </w:tabs>
        <w:ind w:left="2651" w:hanging="180"/>
      </w:pPr>
    </w:lvl>
    <w:lvl w:ilvl="3">
      <w:start w:val="1"/>
      <w:numFmt w:val="decimal"/>
      <w:lvlText w:val="%1.%2.%3.%4."/>
      <w:lvlJc w:val="left"/>
      <w:pPr>
        <w:tabs>
          <w:tab w:val="num" w:pos="0"/>
        </w:tabs>
        <w:ind w:left="3371" w:hanging="360"/>
      </w:pPr>
    </w:lvl>
    <w:lvl w:ilvl="4">
      <w:start w:val="1"/>
      <w:numFmt w:val="lowerLetter"/>
      <w:lvlText w:val="%1.%2.%3.%4.%5."/>
      <w:lvlJc w:val="left"/>
      <w:pPr>
        <w:tabs>
          <w:tab w:val="num" w:pos="0"/>
        </w:tabs>
        <w:ind w:left="4091" w:hanging="360"/>
      </w:pPr>
    </w:lvl>
    <w:lvl w:ilvl="5">
      <w:start w:val="1"/>
      <w:numFmt w:val="lowerRoman"/>
      <w:lvlText w:val="%1.%2.%3.%4.%5.%6."/>
      <w:lvlJc w:val="right"/>
      <w:pPr>
        <w:tabs>
          <w:tab w:val="num" w:pos="0"/>
        </w:tabs>
        <w:ind w:left="4811" w:hanging="180"/>
      </w:pPr>
    </w:lvl>
    <w:lvl w:ilvl="6">
      <w:start w:val="1"/>
      <w:numFmt w:val="decimal"/>
      <w:lvlText w:val="%1.%2.%3.%4.%5.%6.%7."/>
      <w:lvlJc w:val="left"/>
      <w:pPr>
        <w:tabs>
          <w:tab w:val="num" w:pos="0"/>
        </w:tabs>
        <w:ind w:left="5531" w:hanging="360"/>
      </w:pPr>
    </w:lvl>
    <w:lvl w:ilvl="7">
      <w:start w:val="1"/>
      <w:numFmt w:val="lowerLetter"/>
      <w:lvlText w:val="%1.%2.%3.%4.%5.%6.%7.%8."/>
      <w:lvlJc w:val="left"/>
      <w:pPr>
        <w:tabs>
          <w:tab w:val="num" w:pos="0"/>
        </w:tabs>
        <w:ind w:left="6251" w:hanging="360"/>
      </w:pPr>
    </w:lvl>
    <w:lvl w:ilvl="8">
      <w:start w:val="1"/>
      <w:numFmt w:val="lowerRoman"/>
      <w:lvlText w:val="%1.%2.%3.%4.%5.%6.%7.%8.%9."/>
      <w:lvlJc w:val="right"/>
      <w:pPr>
        <w:tabs>
          <w:tab w:val="num" w:pos="0"/>
        </w:tabs>
        <w:ind w:left="6971" w:hanging="180"/>
      </w:pPr>
    </w:lvl>
  </w:abstractNum>
  <w:abstractNum w:abstractNumId="18">
    <w:nsid w:val="00000013"/>
    <w:multiLevelType w:val="multilevel"/>
    <w:tmpl w:val="00000013"/>
    <w:name w:val="WW8Num19"/>
    <w:lvl w:ilvl="0">
      <w:start w:val="1"/>
      <w:numFmt w:val="decimal"/>
      <w:lvlText w:val="%1"/>
      <w:lvlJc w:val="left"/>
      <w:pPr>
        <w:tabs>
          <w:tab w:val="num" w:pos="0"/>
        </w:tabs>
        <w:ind w:left="109" w:hanging="463"/>
      </w:pPr>
      <w:rPr>
        <w:lang w:val="uk-UA" w:eastAsia="en-US" w:bidi="ar-SA"/>
      </w:rPr>
    </w:lvl>
    <w:lvl w:ilvl="1">
      <w:start w:val="1"/>
      <w:numFmt w:val="decimal"/>
      <w:lvlText w:val="%1.%2."/>
      <w:lvlJc w:val="left"/>
      <w:pPr>
        <w:tabs>
          <w:tab w:val="num" w:pos="0"/>
        </w:tabs>
        <w:ind w:left="109" w:hanging="463"/>
      </w:pPr>
      <w:rPr>
        <w:rFonts w:ascii="Tahoma" w:eastAsia="Tahoma" w:hAnsi="Tahoma" w:cs="Tahoma"/>
        <w:b w:val="0"/>
        <w:bCs w:val="0"/>
        <w:i w:val="0"/>
        <w:iCs w:val="0"/>
        <w:spacing w:val="-2"/>
        <w:w w:val="99"/>
        <w:sz w:val="22"/>
        <w:szCs w:val="22"/>
        <w:lang w:val="uk-UA" w:eastAsia="en-US" w:bidi="ar-SA"/>
      </w:rPr>
    </w:lvl>
    <w:lvl w:ilvl="2">
      <w:start w:val="1"/>
      <w:numFmt w:val="bullet"/>
      <w:lvlText w:val=""/>
      <w:lvlJc w:val="left"/>
      <w:pPr>
        <w:tabs>
          <w:tab w:val="num" w:pos="0"/>
        </w:tabs>
        <w:ind w:left="2276" w:hanging="463"/>
      </w:pPr>
      <w:rPr>
        <w:rFonts w:ascii="Symbol" w:hAnsi="Symbol" w:cs="Symbol"/>
        <w:lang w:val="uk-UA" w:eastAsia="en-US" w:bidi="ar-SA"/>
      </w:rPr>
    </w:lvl>
    <w:lvl w:ilvl="3">
      <w:start w:val="1"/>
      <w:numFmt w:val="bullet"/>
      <w:lvlText w:val=""/>
      <w:lvlJc w:val="left"/>
      <w:pPr>
        <w:tabs>
          <w:tab w:val="num" w:pos="0"/>
        </w:tabs>
        <w:ind w:left="3364" w:hanging="463"/>
      </w:pPr>
      <w:rPr>
        <w:rFonts w:ascii="Symbol" w:hAnsi="Symbol" w:cs="Symbol"/>
        <w:lang w:val="uk-UA" w:eastAsia="en-US" w:bidi="ar-SA"/>
      </w:rPr>
    </w:lvl>
    <w:lvl w:ilvl="4">
      <w:start w:val="1"/>
      <w:numFmt w:val="bullet"/>
      <w:lvlText w:val=""/>
      <w:lvlJc w:val="left"/>
      <w:pPr>
        <w:tabs>
          <w:tab w:val="num" w:pos="0"/>
        </w:tabs>
        <w:ind w:left="4452" w:hanging="463"/>
      </w:pPr>
      <w:rPr>
        <w:rFonts w:ascii="Symbol" w:hAnsi="Symbol" w:cs="Symbol"/>
        <w:lang w:val="uk-UA" w:eastAsia="en-US" w:bidi="ar-SA"/>
      </w:rPr>
    </w:lvl>
    <w:lvl w:ilvl="5">
      <w:start w:val="1"/>
      <w:numFmt w:val="bullet"/>
      <w:lvlText w:val=""/>
      <w:lvlJc w:val="left"/>
      <w:pPr>
        <w:tabs>
          <w:tab w:val="num" w:pos="0"/>
        </w:tabs>
        <w:ind w:left="5540" w:hanging="463"/>
      </w:pPr>
      <w:rPr>
        <w:rFonts w:ascii="Symbol" w:hAnsi="Symbol" w:cs="Symbol"/>
        <w:lang w:val="uk-UA" w:eastAsia="en-US" w:bidi="ar-SA"/>
      </w:rPr>
    </w:lvl>
    <w:lvl w:ilvl="6">
      <w:start w:val="1"/>
      <w:numFmt w:val="bullet"/>
      <w:lvlText w:val=""/>
      <w:lvlJc w:val="left"/>
      <w:pPr>
        <w:tabs>
          <w:tab w:val="num" w:pos="0"/>
        </w:tabs>
        <w:ind w:left="6628" w:hanging="463"/>
      </w:pPr>
      <w:rPr>
        <w:rFonts w:ascii="Symbol" w:hAnsi="Symbol" w:cs="Symbol"/>
        <w:lang w:val="uk-UA" w:eastAsia="en-US" w:bidi="ar-SA"/>
      </w:rPr>
    </w:lvl>
    <w:lvl w:ilvl="7">
      <w:start w:val="1"/>
      <w:numFmt w:val="bullet"/>
      <w:lvlText w:val=""/>
      <w:lvlJc w:val="left"/>
      <w:pPr>
        <w:tabs>
          <w:tab w:val="num" w:pos="0"/>
        </w:tabs>
        <w:ind w:left="7716" w:hanging="463"/>
      </w:pPr>
      <w:rPr>
        <w:rFonts w:ascii="Symbol" w:hAnsi="Symbol" w:cs="Symbol"/>
        <w:lang w:val="uk-UA" w:eastAsia="en-US" w:bidi="ar-SA"/>
      </w:rPr>
    </w:lvl>
    <w:lvl w:ilvl="8">
      <w:start w:val="1"/>
      <w:numFmt w:val="bullet"/>
      <w:lvlText w:val=""/>
      <w:lvlJc w:val="left"/>
      <w:pPr>
        <w:tabs>
          <w:tab w:val="num" w:pos="0"/>
        </w:tabs>
        <w:ind w:left="8804" w:hanging="463"/>
      </w:pPr>
      <w:rPr>
        <w:rFonts w:ascii="Symbol" w:hAnsi="Symbol" w:cs="Symbol"/>
        <w:lang w:val="uk-UA" w:eastAsia="en-US" w:bidi="ar-SA"/>
      </w:rPr>
    </w:lvl>
  </w:abstractNum>
  <w:abstractNum w:abstractNumId="19">
    <w:nsid w:val="00000014"/>
    <w:multiLevelType w:val="multilevel"/>
    <w:tmpl w:val="00000014"/>
    <w:name w:val="WW8Num20"/>
    <w:lvl w:ilvl="0">
      <w:start w:val="1"/>
      <w:numFmt w:val="decimal"/>
      <w:lvlText w:val="%1."/>
      <w:lvlJc w:val="left"/>
      <w:pPr>
        <w:tabs>
          <w:tab w:val="num" w:pos="0"/>
        </w:tabs>
        <w:ind w:left="1211" w:hanging="360"/>
      </w:pPr>
      <w:rPr>
        <w:sz w:val="22"/>
        <w:szCs w:val="22"/>
        <w:lang w:val="ru-RU"/>
      </w:rPr>
    </w:lvl>
    <w:lvl w:ilvl="1">
      <w:start w:val="1"/>
      <w:numFmt w:val="lowerLetter"/>
      <w:lvlText w:val="%1.%2."/>
      <w:lvlJc w:val="left"/>
      <w:pPr>
        <w:tabs>
          <w:tab w:val="num" w:pos="0"/>
        </w:tabs>
        <w:ind w:left="1931" w:hanging="360"/>
      </w:pPr>
    </w:lvl>
    <w:lvl w:ilvl="2">
      <w:start w:val="1"/>
      <w:numFmt w:val="lowerRoman"/>
      <w:lvlText w:val="%1.%2.%3."/>
      <w:lvlJc w:val="right"/>
      <w:pPr>
        <w:tabs>
          <w:tab w:val="num" w:pos="0"/>
        </w:tabs>
        <w:ind w:left="2651" w:hanging="180"/>
      </w:pPr>
    </w:lvl>
    <w:lvl w:ilvl="3">
      <w:start w:val="1"/>
      <w:numFmt w:val="decimal"/>
      <w:lvlText w:val="%1.%2.%3.%4."/>
      <w:lvlJc w:val="left"/>
      <w:pPr>
        <w:tabs>
          <w:tab w:val="num" w:pos="0"/>
        </w:tabs>
        <w:ind w:left="3371" w:hanging="360"/>
      </w:pPr>
    </w:lvl>
    <w:lvl w:ilvl="4">
      <w:start w:val="1"/>
      <w:numFmt w:val="lowerLetter"/>
      <w:lvlText w:val="%1.%2.%3.%4.%5."/>
      <w:lvlJc w:val="left"/>
      <w:pPr>
        <w:tabs>
          <w:tab w:val="num" w:pos="0"/>
        </w:tabs>
        <w:ind w:left="4091" w:hanging="360"/>
      </w:pPr>
    </w:lvl>
    <w:lvl w:ilvl="5">
      <w:start w:val="1"/>
      <w:numFmt w:val="lowerRoman"/>
      <w:lvlText w:val="%1.%2.%3.%4.%5.%6."/>
      <w:lvlJc w:val="right"/>
      <w:pPr>
        <w:tabs>
          <w:tab w:val="num" w:pos="0"/>
        </w:tabs>
        <w:ind w:left="4811" w:hanging="180"/>
      </w:pPr>
    </w:lvl>
    <w:lvl w:ilvl="6">
      <w:start w:val="1"/>
      <w:numFmt w:val="decimal"/>
      <w:lvlText w:val="%1.%2.%3.%4.%5.%6.%7."/>
      <w:lvlJc w:val="left"/>
      <w:pPr>
        <w:tabs>
          <w:tab w:val="num" w:pos="0"/>
        </w:tabs>
        <w:ind w:left="5531" w:hanging="360"/>
      </w:pPr>
    </w:lvl>
    <w:lvl w:ilvl="7">
      <w:start w:val="1"/>
      <w:numFmt w:val="lowerLetter"/>
      <w:lvlText w:val="%1.%2.%3.%4.%5.%6.%7.%8."/>
      <w:lvlJc w:val="left"/>
      <w:pPr>
        <w:tabs>
          <w:tab w:val="num" w:pos="0"/>
        </w:tabs>
        <w:ind w:left="6251" w:hanging="360"/>
      </w:pPr>
    </w:lvl>
    <w:lvl w:ilvl="8">
      <w:start w:val="1"/>
      <w:numFmt w:val="lowerRoman"/>
      <w:lvlText w:val="%1.%2.%3.%4.%5.%6.%7.%8.%9."/>
      <w:lvlJc w:val="right"/>
      <w:pPr>
        <w:tabs>
          <w:tab w:val="num" w:pos="0"/>
        </w:tabs>
        <w:ind w:left="6971" w:hanging="180"/>
      </w:pPr>
    </w:lvl>
  </w:abstractNum>
  <w:abstractNum w:abstractNumId="20">
    <w:nsid w:val="00000015"/>
    <w:multiLevelType w:val="multilevel"/>
    <w:tmpl w:val="00000015"/>
    <w:name w:val="WW8Num21"/>
    <w:lvl w:ilvl="0">
      <w:start w:val="1"/>
      <w:numFmt w:val="decimal"/>
      <w:lvlText w:val="%1."/>
      <w:lvlJc w:val="left"/>
      <w:pPr>
        <w:tabs>
          <w:tab w:val="num" w:pos="0"/>
        </w:tabs>
        <w:ind w:left="1211" w:hanging="360"/>
      </w:pPr>
      <w:rPr>
        <w:sz w:val="22"/>
        <w:szCs w:val="22"/>
        <w:lang w:val="ru-RU"/>
      </w:rPr>
    </w:lvl>
    <w:lvl w:ilvl="1">
      <w:start w:val="1"/>
      <w:numFmt w:val="lowerLetter"/>
      <w:lvlText w:val="%1.%2."/>
      <w:lvlJc w:val="left"/>
      <w:pPr>
        <w:tabs>
          <w:tab w:val="num" w:pos="0"/>
        </w:tabs>
        <w:ind w:left="1931" w:hanging="360"/>
      </w:pPr>
    </w:lvl>
    <w:lvl w:ilvl="2">
      <w:start w:val="1"/>
      <w:numFmt w:val="lowerRoman"/>
      <w:lvlText w:val="%1.%2.%3."/>
      <w:lvlJc w:val="right"/>
      <w:pPr>
        <w:tabs>
          <w:tab w:val="num" w:pos="0"/>
        </w:tabs>
        <w:ind w:left="2651" w:hanging="180"/>
      </w:pPr>
    </w:lvl>
    <w:lvl w:ilvl="3">
      <w:start w:val="1"/>
      <w:numFmt w:val="decimal"/>
      <w:lvlText w:val="%1.%2.%3.%4."/>
      <w:lvlJc w:val="left"/>
      <w:pPr>
        <w:tabs>
          <w:tab w:val="num" w:pos="0"/>
        </w:tabs>
        <w:ind w:left="3371" w:hanging="360"/>
      </w:pPr>
    </w:lvl>
    <w:lvl w:ilvl="4">
      <w:start w:val="1"/>
      <w:numFmt w:val="lowerLetter"/>
      <w:lvlText w:val="%1.%2.%3.%4.%5."/>
      <w:lvlJc w:val="left"/>
      <w:pPr>
        <w:tabs>
          <w:tab w:val="num" w:pos="0"/>
        </w:tabs>
        <w:ind w:left="4091" w:hanging="360"/>
      </w:pPr>
    </w:lvl>
    <w:lvl w:ilvl="5">
      <w:start w:val="1"/>
      <w:numFmt w:val="lowerRoman"/>
      <w:lvlText w:val="%1.%2.%3.%4.%5.%6."/>
      <w:lvlJc w:val="right"/>
      <w:pPr>
        <w:tabs>
          <w:tab w:val="num" w:pos="0"/>
        </w:tabs>
        <w:ind w:left="4811" w:hanging="180"/>
      </w:pPr>
    </w:lvl>
    <w:lvl w:ilvl="6">
      <w:start w:val="1"/>
      <w:numFmt w:val="decimal"/>
      <w:lvlText w:val="%1.%2.%3.%4.%5.%6.%7."/>
      <w:lvlJc w:val="left"/>
      <w:pPr>
        <w:tabs>
          <w:tab w:val="num" w:pos="0"/>
        </w:tabs>
        <w:ind w:left="5531" w:hanging="360"/>
      </w:pPr>
    </w:lvl>
    <w:lvl w:ilvl="7">
      <w:start w:val="1"/>
      <w:numFmt w:val="lowerLetter"/>
      <w:lvlText w:val="%1.%2.%3.%4.%5.%6.%7.%8."/>
      <w:lvlJc w:val="left"/>
      <w:pPr>
        <w:tabs>
          <w:tab w:val="num" w:pos="0"/>
        </w:tabs>
        <w:ind w:left="6251" w:hanging="360"/>
      </w:pPr>
    </w:lvl>
    <w:lvl w:ilvl="8">
      <w:start w:val="1"/>
      <w:numFmt w:val="lowerRoman"/>
      <w:lvlText w:val="%1.%2.%3.%4.%5.%6.%7.%8.%9."/>
      <w:lvlJc w:val="right"/>
      <w:pPr>
        <w:tabs>
          <w:tab w:val="num" w:pos="0"/>
        </w:tabs>
        <w:ind w:left="6971"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pplyBreakingRules/>
  </w:compat>
  <w:rsids>
    <w:rsidRoot w:val="00912CE4"/>
    <w:rsid w:val="003E3D5A"/>
    <w:rsid w:val="00912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val="uk-UA" w:eastAsia="zh-CN"/>
    </w:rPr>
  </w:style>
  <w:style w:type="paragraph" w:styleId="1">
    <w:name w:val="heading 1"/>
    <w:basedOn w:val="a"/>
    <w:next w:val="a"/>
    <w:qFormat/>
    <w:pPr>
      <w:keepNext/>
      <w:widowControl w:val="0"/>
      <w:numPr>
        <w:numId w:val="1"/>
      </w:numPr>
      <w:overflowPunct w:val="0"/>
      <w:autoSpaceDE w:val="0"/>
      <w:textAlignment w:val="baseline"/>
      <w:outlineLvl w:val="0"/>
    </w:pPr>
    <w:rPr>
      <w:b/>
      <w:color w:val="000000"/>
      <w:szCs w:val="20"/>
    </w:rPr>
  </w:style>
  <w:style w:type="paragraph" w:styleId="2">
    <w:name w:val="heading 2"/>
    <w:basedOn w:val="a"/>
    <w:next w:val="a"/>
    <w:qFormat/>
    <w:pPr>
      <w:keepNext/>
      <w:numPr>
        <w:ilvl w:val="1"/>
        <w:numId w:val="1"/>
      </w:numPr>
      <w:autoSpaceDE w:val="0"/>
      <w:spacing w:before="120" w:after="120"/>
      <w:outlineLvl w:val="1"/>
    </w:pPr>
    <w:rPr>
      <w:shadow/>
      <w:sz w:val="28"/>
      <w:szCs w:val="20"/>
    </w:rPr>
  </w:style>
  <w:style w:type="paragraph" w:styleId="3">
    <w:name w:val="heading 3"/>
    <w:basedOn w:val="a"/>
    <w:next w:val="a"/>
    <w:qFormat/>
    <w:pPr>
      <w:keepNext/>
      <w:numPr>
        <w:ilvl w:val="2"/>
        <w:numId w:val="1"/>
      </w:numPr>
      <w:jc w:val="center"/>
      <w:outlineLvl w:val="2"/>
    </w:pPr>
    <w:rPr>
      <w:b/>
      <w:bCs/>
      <w:sz w:val="22"/>
      <w:szCs w:val="22"/>
    </w:rPr>
  </w:style>
  <w:style w:type="paragraph" w:styleId="4">
    <w:name w:val="heading 4"/>
    <w:basedOn w:val="a"/>
    <w:next w:val="a"/>
    <w:qFormat/>
    <w:pPr>
      <w:keepNext/>
      <w:widowControl w:val="0"/>
      <w:numPr>
        <w:ilvl w:val="3"/>
        <w:numId w:val="1"/>
      </w:numPr>
      <w:overflowPunct w:val="0"/>
      <w:autoSpaceDE w:val="0"/>
      <w:jc w:val="center"/>
      <w:textAlignment w:val="baseline"/>
      <w:outlineLvl w:val="3"/>
    </w:pPr>
    <w:rPr>
      <w:b/>
      <w:sz w:val="28"/>
      <w:szCs w:val="20"/>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7">
    <w:name w:val="heading 7"/>
    <w:basedOn w:val="a"/>
    <w:next w:val="a"/>
    <w:qFormat/>
    <w:pPr>
      <w:keepNext/>
      <w:numPr>
        <w:ilvl w:val="6"/>
        <w:numId w:val="1"/>
      </w:numPr>
      <w:outlineLvl w:val="6"/>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sz w:val="1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sz w:val="28"/>
      <w:szCs w:val="28"/>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b/>
      <w:bCs/>
      <w:sz w:val="28"/>
      <w:szCs w:val="28"/>
    </w:rPr>
  </w:style>
  <w:style w:type="character" w:customStyle="1" w:styleId="WW8Num4z2">
    <w:name w:val="WW8Num4z2"/>
  </w:style>
  <w:style w:type="character" w:customStyle="1" w:styleId="WW8Num4z3">
    <w:name w:val="WW8Num4z3"/>
    <w:rPr>
      <w:rFonts w:ascii="Symbol" w:hAnsi="Symbol" w:cs="Symbol"/>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rPr>
  </w:style>
  <w:style w:type="character" w:customStyle="1" w:styleId="WW8Num5z1">
    <w:name w:val="WW8Num5z1"/>
  </w:style>
  <w:style w:type="character" w:customStyle="1" w:styleId="WW8Num5z2">
    <w:name w:val="WW8Num5z2"/>
    <w:rPr>
      <w:bCs/>
      <w:sz w:val="28"/>
      <w:szCs w:val="28"/>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rPr>
      <w:bCs/>
      <w:sz w:val="28"/>
      <w:szCs w:val="28"/>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rPr>
      <w:bCs/>
      <w:sz w:val="28"/>
      <w:szCs w:val="28"/>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rPr>
      <w:rFonts w:ascii="Times New Roman" w:hAnsi="Times New Roman" w:cs="Times New Roman"/>
      <w:b/>
      <w:sz w:val="28"/>
      <w:szCs w:val="28"/>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sz w:val="28"/>
      <w:szCs w:val="28"/>
    </w:rPr>
  </w:style>
  <w:style w:type="character" w:customStyle="1" w:styleId="WW8Num9z1">
    <w:name w:val="WW8Num9z1"/>
    <w:rPr>
      <w:rFonts w:ascii="OpenSymbol" w:hAnsi="OpenSymbol" w:cs="OpenSymbol"/>
    </w:rPr>
  </w:style>
  <w:style w:type="character" w:customStyle="1" w:styleId="WW8Num10z0">
    <w:name w:val="WW8Num10z0"/>
    <w:rPr>
      <w:rFonts w:ascii="Wingdings" w:hAnsi="Wingdings" w:cs="Wingdings"/>
      <w:sz w:val="28"/>
      <w:szCs w:val="28"/>
    </w:rPr>
  </w:style>
  <w:style w:type="character" w:customStyle="1" w:styleId="WW8Num10z1">
    <w:name w:val="WW8Num10z1"/>
    <w:rPr>
      <w:rFonts w:ascii="Courier New" w:hAnsi="Courier New" w:cs="Courier New"/>
    </w:rPr>
  </w:style>
  <w:style w:type="character" w:customStyle="1" w:styleId="WW8Num10z2">
    <w:name w:val="WW8Num10z2"/>
    <w:rPr>
      <w:bCs/>
      <w:sz w:val="28"/>
      <w:szCs w:val="28"/>
    </w:rPr>
  </w:style>
  <w:style w:type="character" w:customStyle="1" w:styleId="WW8Num10z3">
    <w:name w:val="WW8Num10z3"/>
    <w:rPr>
      <w:rFonts w:ascii="Symbol" w:hAnsi="Symbol" w:cs="Symbol"/>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strike w:val="0"/>
      <w:dstrike w:val="0"/>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b/>
      <w:spacing w:val="-1"/>
      <w:sz w:val="28"/>
      <w:szCs w:val="28"/>
      <w:lang w:val="uk-UA" w:eastAsia="ru-RU" w:bidi="ru-RU"/>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sz w:val="28"/>
      <w:szCs w:val="28"/>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b/>
      <w:bCs/>
      <w:sz w:val="28"/>
      <w:szCs w:val="28"/>
      <w:lang w:val="uk-UA"/>
    </w:rPr>
  </w:style>
  <w:style w:type="character" w:customStyle="1" w:styleId="WW8Num14z1">
    <w:name w:val="WW8Num14z1"/>
  </w:style>
  <w:style w:type="character" w:customStyle="1" w:styleId="WW8Num14z2">
    <w:name w:val="WW8Num14z2"/>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8"/>
      <w:szCs w:val="28"/>
      <w:lang w:val="uk-UA" w:eastAsia="ru-RU" w:bidi="ru-RU"/>
    </w:rPr>
  </w:style>
  <w:style w:type="character" w:customStyle="1" w:styleId="WW8Num15z2">
    <w:name w:val="WW8Num15z2"/>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sz w:val="28"/>
      <w:szCs w:val="28"/>
    </w:rPr>
  </w:style>
  <w:style w:type="character" w:customStyle="1" w:styleId="WW8Num16z3">
    <w:name w:val="WW8Num16z3"/>
    <w:rPr>
      <w:lang w:val="uk-UA"/>
    </w:rPr>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sz w:val="28"/>
      <w:szCs w:val="28"/>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sz w:val="22"/>
      <w:szCs w:val="22"/>
      <w:lang w:val="ru-RU" w:eastAsia="ar-SA"/>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lang w:val="uk-UA" w:eastAsia="en-US" w:bidi="ar-SA"/>
    </w:rPr>
  </w:style>
  <w:style w:type="character" w:customStyle="1" w:styleId="WW8Num19z1">
    <w:name w:val="WW8Num19z1"/>
    <w:rPr>
      <w:rFonts w:ascii="Tahoma" w:eastAsia="Tahoma" w:hAnsi="Tahoma" w:cs="Tahoma"/>
      <w:b w:val="0"/>
      <w:bCs w:val="0"/>
      <w:i w:val="0"/>
      <w:iCs w:val="0"/>
      <w:spacing w:val="-2"/>
      <w:w w:val="99"/>
      <w:sz w:val="22"/>
      <w:szCs w:val="22"/>
      <w:lang w:val="uk-UA" w:eastAsia="en-US" w:bidi="ar-SA"/>
    </w:rPr>
  </w:style>
  <w:style w:type="character" w:customStyle="1" w:styleId="WW8Num19z2">
    <w:name w:val="WW8Num19z2"/>
    <w:rPr>
      <w:rFonts w:ascii="Symbol" w:hAnsi="Symbol" w:cs="Symbol"/>
      <w:lang w:val="uk-UA" w:eastAsia="en-US" w:bidi="ar-SA"/>
    </w:rPr>
  </w:style>
  <w:style w:type="character" w:customStyle="1" w:styleId="WW8Num20z0">
    <w:name w:val="WW8Num20z0"/>
    <w:rPr>
      <w:sz w:val="22"/>
      <w:szCs w:val="22"/>
      <w:lang w:val="ru-RU"/>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2"/>
      <w:szCs w:val="22"/>
      <w:lang w:val="ru-RU"/>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a3">
    <w:name w:val="Шрифт абзацу за замовчуванням"/>
  </w:style>
  <w:style w:type="character" w:customStyle="1" w:styleId="30">
    <w:name w:val="Шрифт абзацу за замовчуванням3"/>
  </w:style>
  <w:style w:type="character" w:customStyle="1" w:styleId="WW8Num12z1">
    <w:name w:val="WW8Num12z1"/>
    <w:rPr>
      <w:rFonts w:ascii="OpenSymbol" w:hAnsi="OpenSymbol" w:cs="Courier New"/>
      <w:sz w:val="28"/>
      <w:szCs w:val="28"/>
    </w:rPr>
  </w:style>
  <w:style w:type="character" w:customStyle="1" w:styleId="WW8Num14z3">
    <w:name w:val="WW8Num14z3"/>
  </w:style>
  <w:style w:type="character" w:customStyle="1" w:styleId="WW8Num15z1">
    <w:name w:val="WW8Num15z1"/>
    <w:rPr>
      <w:rFonts w:ascii="Courier New" w:hAnsi="Courier New" w:cs="Courier New"/>
      <w:sz w:val="28"/>
      <w:szCs w:val="28"/>
    </w:rPr>
  </w:style>
  <w:style w:type="character" w:customStyle="1" w:styleId="WW8Num15z3">
    <w:name w:val="WW8Num15z3"/>
    <w:rPr>
      <w:rFonts w:ascii="Symbol" w:hAnsi="Symbol" w:cs="Symbol"/>
    </w:rPr>
  </w:style>
  <w:style w:type="character" w:customStyle="1" w:styleId="WW8Num16z2">
    <w:name w:val="WW8Num16z2"/>
  </w:style>
  <w:style w:type="character" w:customStyle="1" w:styleId="WW8Num17z2">
    <w:name w:val="WW8Num17z2"/>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2z0">
    <w:name w:val="WW8Num22z0"/>
    <w:rPr>
      <w:rFonts w:ascii="Times New Roman" w:eastAsia="Times New Roman" w:hAnsi="Times New Roman" w:cs="Times New Roman"/>
      <w:sz w:val="28"/>
      <w:szCs w:val="28"/>
    </w:rPr>
  </w:style>
  <w:style w:type="character" w:customStyle="1" w:styleId="WW8Num22z3">
    <w:name w:val="WW8Num22z3"/>
    <w:rPr>
      <w:lang w:val="uk-UA"/>
    </w:rPr>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eastAsia="Times New Roman" w:hAnsi="Times New Roman" w:cs="Times New Roman"/>
      <w:sz w:val="28"/>
      <w:szCs w:val="28"/>
    </w:rPr>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Wingdings"/>
      <w:sz w:val="28"/>
      <w:szCs w:val="28"/>
    </w:rPr>
  </w:style>
  <w:style w:type="character" w:customStyle="1" w:styleId="WW8Num24z1">
    <w:name w:val="WW8Num24z1"/>
    <w:rPr>
      <w:rFonts w:ascii="OpenSymbol" w:hAnsi="OpenSymbol" w:cs="Courier New"/>
    </w:rPr>
  </w:style>
  <w:style w:type="character" w:customStyle="1" w:styleId="20">
    <w:name w:val="Шрифт абзацу за замовчуванням2"/>
  </w:style>
  <w:style w:type="character" w:customStyle="1" w:styleId="WW8Num11z1">
    <w:name w:val="WW8Num11z1"/>
    <w:rPr>
      <w:rFonts w:ascii="Courier New" w:hAnsi="Courier New" w:cs="Courier New"/>
    </w:rPr>
  </w:style>
  <w:style w:type="character" w:customStyle="1" w:styleId="WW8Num13z1">
    <w:name w:val="WW8Num13z1"/>
    <w:rPr>
      <w:rFonts w:ascii="OpenSymbol" w:hAnsi="OpenSymbol" w:cs="Courier New"/>
      <w:sz w:val="28"/>
      <w:szCs w:val="28"/>
    </w:rPr>
  </w:style>
  <w:style w:type="character" w:customStyle="1" w:styleId="WW8Num16z1">
    <w:name w:val="WW8Num16z1"/>
    <w:rPr>
      <w:rFonts w:ascii="Courier New" w:hAnsi="Courier New" w:cs="Courier New"/>
      <w:sz w:val="28"/>
      <w:szCs w:val="28"/>
    </w:rPr>
  </w:style>
  <w:style w:type="character" w:customStyle="1" w:styleId="WW8Num19z3">
    <w:name w:val="WW8Num19z3"/>
  </w:style>
  <w:style w:type="character" w:customStyle="1" w:styleId="WW8Num22z2">
    <w:name w:val="WW8Num22z2"/>
  </w:style>
  <w:style w:type="character" w:customStyle="1" w:styleId="WW8Num23z1">
    <w:name w:val="WW8Num23z1"/>
  </w:style>
  <w:style w:type="character" w:customStyle="1" w:styleId="WW8Num23z2">
    <w:name w:val="WW8Num23z2"/>
  </w:style>
  <w:style w:type="character" w:customStyle="1" w:styleId="WW8Num24z2">
    <w:name w:val="WW8Num24z2"/>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sz w:val="28"/>
      <w:szCs w:val="28"/>
    </w:rPr>
  </w:style>
  <w:style w:type="character" w:customStyle="1" w:styleId="WW8Num26z3">
    <w:name w:val="WW8Num26z3"/>
    <w:rPr>
      <w:lang w:val="uk-UA"/>
    </w:rPr>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lang w:val="uk-UA"/>
    </w:rPr>
  </w:style>
  <w:style w:type="character" w:customStyle="1" w:styleId="WW8Num27z1">
    <w:name w:val="WW8Num27z1"/>
    <w:rPr>
      <w:rFonts w:ascii="OpenSymbol" w:hAnsi="OpenSymbol" w:cs="Courier New"/>
    </w:rPr>
  </w:style>
  <w:style w:type="character" w:customStyle="1" w:styleId="WW8Num28z0">
    <w:name w:val="WW8Num28z0"/>
    <w:rPr>
      <w:rFonts w:ascii="Times New Roman" w:eastAsia="Times New Roman" w:hAnsi="Times New Roman" w:cs="Times New Roman"/>
      <w:sz w:val="28"/>
      <w:szCs w:val="28"/>
    </w:rPr>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Wingdings"/>
      <w:sz w:val="28"/>
      <w:szCs w:val="28"/>
    </w:rPr>
  </w:style>
  <w:style w:type="character" w:customStyle="1" w:styleId="WW8Num29z1">
    <w:name w:val="WW8Num29z1"/>
    <w:rPr>
      <w:rFonts w:ascii="OpenSymbol" w:hAnsi="OpenSymbol" w:cs="Courier New"/>
    </w:rPr>
  </w:style>
  <w:style w:type="character" w:customStyle="1" w:styleId="10">
    <w:name w:val="Шрифт абзацу за замовчуванням1"/>
  </w:style>
  <w:style w:type="character" w:customStyle="1" w:styleId="WW8Num24z3">
    <w:name w:val="WW8Num24z3"/>
    <w:rPr>
      <w:lang w:val="uk-UA"/>
    </w:rPr>
  </w:style>
  <w:style w:type="character" w:customStyle="1" w:styleId="21">
    <w:name w:val="Основной шрифт абзаца2"/>
  </w:style>
  <w:style w:type="character" w:customStyle="1" w:styleId="WW8Num25z1">
    <w:name w:val="WW8Num25z1"/>
    <w:rPr>
      <w:rFonts w:ascii="Courier New" w:hAnsi="Courier New" w:cs="Courier New"/>
    </w:rPr>
  </w:style>
  <w:style w:type="character" w:customStyle="1" w:styleId="WW8Num28z1">
    <w:name w:val="WW8Num28z1"/>
    <w:rPr>
      <w:rFonts w:ascii="OpenSymbol" w:hAnsi="OpenSymbol" w:cs="OpenSymbol"/>
    </w:rPr>
  </w:style>
  <w:style w:type="character" w:customStyle="1" w:styleId="WW8Num26z1">
    <w:name w:val="WW8Num26z1"/>
    <w:rPr>
      <w:rFonts w:ascii="Courier New" w:hAnsi="Courier New" w:cs="Courier New"/>
    </w:rPr>
  </w:style>
  <w:style w:type="character" w:customStyle="1" w:styleId="WW8Num17z1">
    <w:name w:val="WW8Num17z1"/>
    <w:rPr>
      <w:rFonts w:ascii="Courier New" w:hAnsi="Courier New" w:cs="Courier New"/>
    </w:rPr>
  </w:style>
  <w:style w:type="character" w:customStyle="1" w:styleId="WW8Num30z1">
    <w:name w:val="WW8Num30z1"/>
    <w:rPr>
      <w:rFonts w:ascii="Courier New" w:hAnsi="Courier New" w:cs="Courier New"/>
    </w:rPr>
  </w:style>
  <w:style w:type="character" w:customStyle="1" w:styleId="WW8Num31z0">
    <w:name w:val="WW8Num31z0"/>
    <w:rPr>
      <w:rFonts w:ascii="Times New Roman" w:eastAsia="Times New Roman" w:hAnsi="Times New Roman" w:cs="Times New Roman"/>
    </w:rPr>
  </w:style>
  <w:style w:type="character" w:customStyle="1" w:styleId="WW8Num30z0">
    <w:name w:val="WW8Num30z0"/>
    <w:rPr>
      <w:rFonts w:ascii="Wingdings" w:hAnsi="Wingdings" w:cs="Wingdings"/>
    </w:rPr>
  </w:style>
  <w:style w:type="character" w:customStyle="1" w:styleId="WW8Num32z0">
    <w:name w:val="WW8Num32z0"/>
    <w:rPr>
      <w:rFonts w:ascii="Wingdings" w:hAnsi="Wingdings" w:cs="Wingdings"/>
    </w:rPr>
  </w:style>
  <w:style w:type="character" w:customStyle="1" w:styleId="WW8Num33z1">
    <w:name w:val="WW8Num33z1"/>
    <w:rPr>
      <w:lang w:val="uk-UA"/>
    </w:rPr>
  </w:style>
  <w:style w:type="character" w:customStyle="1" w:styleId="WW8Num34z0">
    <w:name w:val="WW8Num34z0"/>
    <w:rPr>
      <w:lang w:val="uk-UA"/>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12">
    <w:name w:val="WW-WW8Num1ztrue12"/>
  </w:style>
  <w:style w:type="character" w:customStyle="1" w:styleId="WW-WW8Num1ztrue123">
    <w:name w:val="WW-WW8Num1ztrue123"/>
  </w:style>
  <w:style w:type="character" w:customStyle="1" w:styleId="WW-WW8Num1ztrue1234">
    <w:name w:val="WW-WW8Num1ztrue1234"/>
  </w:style>
  <w:style w:type="character" w:customStyle="1" w:styleId="WW-WW8Num1ztrue12345">
    <w:name w:val="WW-WW8Num1ztrue12345"/>
  </w:style>
  <w:style w:type="character" w:customStyle="1" w:styleId="WW-WW8Num1ztrue123456">
    <w:name w:val="WW-WW8Num1ztrue123456"/>
  </w:style>
  <w:style w:type="character" w:customStyle="1" w:styleId="WW8Num2zfalse">
    <w:name w:val="WW8Num2zfalse"/>
  </w:style>
  <w:style w:type="character" w:customStyle="1" w:styleId="WW8Num2ztrue">
    <w:name w:val="WW8Num2ztrue"/>
  </w:style>
  <w:style w:type="character" w:customStyle="1" w:styleId="WW-WW8Num2ztrue">
    <w:name w:val="WW-WW8Num2ztrue"/>
  </w:style>
  <w:style w:type="character" w:customStyle="1" w:styleId="WW-WW8Num2ztrue1">
    <w:name w:val="WW-WW8Num2ztrue1"/>
  </w:style>
  <w:style w:type="character" w:customStyle="1" w:styleId="WW-WW8Num2ztrue12">
    <w:name w:val="WW-WW8Num2ztrue12"/>
  </w:style>
  <w:style w:type="character" w:customStyle="1" w:styleId="WW-WW8Num2ztrue123">
    <w:name w:val="WW-WW8Num2ztrue123"/>
  </w:style>
  <w:style w:type="character" w:customStyle="1" w:styleId="WW-WW8Num2ztrue1234">
    <w:name w:val="WW-WW8Num2ztrue1234"/>
  </w:style>
  <w:style w:type="character" w:customStyle="1" w:styleId="WW-WW8Num2ztrue12345">
    <w:name w:val="WW-WW8Num2ztrue12345"/>
  </w:style>
  <w:style w:type="character" w:customStyle="1" w:styleId="WW-WW8Num2ztrue123456">
    <w:name w:val="WW-WW8Num2ztrue123456"/>
  </w:style>
  <w:style w:type="character" w:customStyle="1" w:styleId="WW8Num4zfalse">
    <w:name w:val="WW8Num4zfalse"/>
  </w:style>
  <w:style w:type="character" w:customStyle="1" w:styleId="WW8Num5zfalse">
    <w:name w:val="WW8Num5zfalse"/>
  </w:style>
  <w:style w:type="character" w:customStyle="1" w:styleId="WW8Num5ztrue">
    <w:name w:val="WW8Num5ztrue"/>
  </w:style>
  <w:style w:type="character" w:customStyle="1" w:styleId="WW-WW8Num5ztrue">
    <w:name w:val="WW-WW8Num5ztrue"/>
  </w:style>
  <w:style w:type="character" w:customStyle="1" w:styleId="WW-WW8Num5ztrue1">
    <w:name w:val="WW-WW8Num5ztrue1"/>
  </w:style>
  <w:style w:type="character" w:customStyle="1" w:styleId="WW-WW8Num5ztrue12">
    <w:name w:val="WW-WW8Num5ztrue12"/>
  </w:style>
  <w:style w:type="character" w:customStyle="1" w:styleId="WW-WW8Num5ztrue123">
    <w:name w:val="WW-WW8Num5ztrue123"/>
  </w:style>
  <w:style w:type="character" w:customStyle="1" w:styleId="WW-WW8Num5ztrue1234">
    <w:name w:val="WW-WW8Num5ztrue1234"/>
  </w:style>
  <w:style w:type="character" w:customStyle="1" w:styleId="WW-WW8Num5ztrue12345">
    <w:name w:val="WW-WW8Num5ztrue12345"/>
  </w:style>
  <w:style w:type="character" w:customStyle="1" w:styleId="WW-WW8Num5ztrue123456">
    <w:name w:val="WW-WW8Num5ztrue123456"/>
  </w:style>
  <w:style w:type="character" w:customStyle="1" w:styleId="WW8Num6zfalse">
    <w:name w:val="WW8Num6zfalse"/>
  </w:style>
  <w:style w:type="character" w:customStyle="1" w:styleId="WW8Num6ztrue">
    <w:name w:val="WW8Num6ztrue"/>
  </w:style>
  <w:style w:type="character" w:customStyle="1" w:styleId="WW-WW8Num6ztrue">
    <w:name w:val="WW-WW8Num6ztrue"/>
  </w:style>
  <w:style w:type="character" w:customStyle="1" w:styleId="WW-WW8Num6ztrue1">
    <w:name w:val="WW-WW8Num6ztrue1"/>
  </w:style>
  <w:style w:type="character" w:customStyle="1" w:styleId="WW-WW8Num6ztrue12">
    <w:name w:val="WW-WW8Num6ztrue12"/>
  </w:style>
  <w:style w:type="character" w:customStyle="1" w:styleId="WW-WW8Num6ztrue123">
    <w:name w:val="WW-WW8Num6ztrue123"/>
  </w:style>
  <w:style w:type="character" w:customStyle="1" w:styleId="WW-WW8Num6ztrue1234">
    <w:name w:val="WW-WW8Num6ztrue1234"/>
  </w:style>
  <w:style w:type="character" w:customStyle="1" w:styleId="WW-WW8Num6ztrue12345">
    <w:name w:val="WW-WW8Num6ztrue12345"/>
  </w:style>
  <w:style w:type="character" w:customStyle="1" w:styleId="WW-WW8Num6ztrue123456">
    <w:name w:val="WW-WW8Num6ztrue123456"/>
  </w:style>
  <w:style w:type="character" w:customStyle="1" w:styleId="WW8Num7zfalse">
    <w:name w:val="WW8Num7zfalse"/>
  </w:style>
  <w:style w:type="character" w:customStyle="1" w:styleId="WW8Num7ztrue">
    <w:name w:val="WW8Num7ztrue"/>
  </w:style>
  <w:style w:type="character" w:customStyle="1" w:styleId="WW-WW8Num7ztrue">
    <w:name w:val="WW-WW8Num7ztrue"/>
  </w:style>
  <w:style w:type="character" w:customStyle="1" w:styleId="WW-WW8Num7ztrue1">
    <w:name w:val="WW-WW8Num7ztrue1"/>
  </w:style>
  <w:style w:type="character" w:customStyle="1" w:styleId="WW-WW8Num7ztrue12">
    <w:name w:val="WW-WW8Num7ztrue12"/>
  </w:style>
  <w:style w:type="character" w:customStyle="1" w:styleId="WW-WW8Num7ztrue123">
    <w:name w:val="WW-WW8Num7ztrue123"/>
  </w:style>
  <w:style w:type="character" w:customStyle="1" w:styleId="WW-WW8Num7ztrue1234">
    <w:name w:val="WW-WW8Num7ztrue1234"/>
  </w:style>
  <w:style w:type="character" w:customStyle="1" w:styleId="WW-WW8Num7ztrue12345">
    <w:name w:val="WW-WW8Num7ztrue12345"/>
  </w:style>
  <w:style w:type="character" w:customStyle="1" w:styleId="WW-WW8Num7ztrue123456">
    <w:name w:val="WW-WW8Num7ztrue123456"/>
  </w:style>
  <w:style w:type="character" w:customStyle="1" w:styleId="WW8Num8zfalse">
    <w:name w:val="WW8Num8zfalse"/>
  </w:style>
  <w:style w:type="character" w:customStyle="1" w:styleId="WW8Num8ztrue">
    <w:name w:val="WW8Num8ztrue"/>
  </w:style>
  <w:style w:type="character" w:customStyle="1" w:styleId="WW-WW8Num8ztrue">
    <w:name w:val="WW-WW8Num8ztrue"/>
  </w:style>
  <w:style w:type="character" w:customStyle="1" w:styleId="WW-WW8Num8ztrue1">
    <w:name w:val="WW-WW8Num8ztrue1"/>
  </w:style>
  <w:style w:type="character" w:customStyle="1" w:styleId="WW-WW8Num8ztrue12">
    <w:name w:val="WW-WW8Num8ztrue12"/>
  </w:style>
  <w:style w:type="character" w:customStyle="1" w:styleId="WW-WW8Num8ztrue123">
    <w:name w:val="WW-WW8Num8ztrue123"/>
  </w:style>
  <w:style w:type="character" w:customStyle="1" w:styleId="WW-WW8Num8ztrue1234">
    <w:name w:val="WW-WW8Num8ztrue1234"/>
  </w:style>
  <w:style w:type="character" w:customStyle="1" w:styleId="WW-WW8Num8ztrue12345">
    <w:name w:val="WW-WW8Num8ztrue12345"/>
  </w:style>
  <w:style w:type="character" w:customStyle="1" w:styleId="WW-WW8Num8ztrue123456">
    <w:name w:val="WW-WW8Num8ztrue123456"/>
  </w:style>
  <w:style w:type="character" w:customStyle="1" w:styleId="WW8Num9zfalse">
    <w:name w:val="WW8Num9zfalse"/>
  </w:style>
  <w:style w:type="character" w:customStyle="1" w:styleId="WW8Num9ztrue">
    <w:name w:val="WW8Num9ztrue"/>
  </w:style>
  <w:style w:type="character" w:customStyle="1" w:styleId="WW-WW8Num9ztrue">
    <w:name w:val="WW-WW8Num9ztrue"/>
  </w:style>
  <w:style w:type="character" w:customStyle="1" w:styleId="WW-WW8Num9ztrue1">
    <w:name w:val="WW-WW8Num9ztrue1"/>
  </w:style>
  <w:style w:type="character" w:customStyle="1" w:styleId="WW-WW8Num9ztrue12">
    <w:name w:val="WW-WW8Num9ztrue12"/>
  </w:style>
  <w:style w:type="character" w:customStyle="1" w:styleId="WW-WW8Num9ztrue123">
    <w:name w:val="WW-WW8Num9ztrue123"/>
  </w:style>
  <w:style w:type="character" w:customStyle="1" w:styleId="WW-WW8Num9ztrue1234">
    <w:name w:val="WW-WW8Num9ztrue1234"/>
  </w:style>
  <w:style w:type="character" w:customStyle="1" w:styleId="WW-WW8Num9ztrue12345">
    <w:name w:val="WW-WW8Num9ztrue12345"/>
  </w:style>
  <w:style w:type="character" w:customStyle="1" w:styleId="WW-WW8Num9ztrue123456">
    <w:name w:val="WW-WW8Num9ztrue123456"/>
  </w:style>
  <w:style w:type="character" w:customStyle="1" w:styleId="WW8Num10zfalse">
    <w:name w:val="WW8Num10zfalse"/>
  </w:style>
  <w:style w:type="character" w:customStyle="1" w:styleId="WW8Num10ztrue">
    <w:name w:val="WW8Num10ztrue"/>
  </w:style>
  <w:style w:type="character" w:customStyle="1" w:styleId="WW-WW8Num10ztrue">
    <w:name w:val="WW-WW8Num10ztrue"/>
  </w:style>
  <w:style w:type="character" w:customStyle="1" w:styleId="WW-WW8Num10ztrue1">
    <w:name w:val="WW-WW8Num10ztrue1"/>
  </w:style>
  <w:style w:type="character" w:customStyle="1" w:styleId="WW-WW8Num10ztrue12">
    <w:name w:val="WW-WW8Num10ztrue12"/>
  </w:style>
  <w:style w:type="character" w:customStyle="1" w:styleId="WW-WW8Num10ztrue123">
    <w:name w:val="WW-WW8Num10ztrue123"/>
  </w:style>
  <w:style w:type="character" w:customStyle="1" w:styleId="WW-WW8Num10ztrue1234">
    <w:name w:val="WW-WW8Num10ztrue1234"/>
  </w:style>
  <w:style w:type="character" w:customStyle="1" w:styleId="WW-WW8Num10ztrue12345">
    <w:name w:val="WW-WW8Num10ztrue12345"/>
  </w:style>
  <w:style w:type="character" w:customStyle="1" w:styleId="WW-WW8Num10ztrue123456">
    <w:name w:val="WW-WW8Num10ztrue123456"/>
  </w:style>
  <w:style w:type="character" w:customStyle="1" w:styleId="WW8Num11zfalse">
    <w:name w:val="WW8Num11zfalse"/>
  </w:style>
  <w:style w:type="character" w:customStyle="1" w:styleId="WW8Num11ztrue">
    <w:name w:val="WW8Num11ztrue"/>
  </w:style>
  <w:style w:type="character" w:customStyle="1" w:styleId="WW-WW8Num11ztrue">
    <w:name w:val="WW-WW8Num11ztrue"/>
    <w:rPr>
      <w:rFonts w:ascii="Times New Roman" w:hAnsi="Times New Roman" w:cs="Times New Roman"/>
    </w:rPr>
  </w:style>
  <w:style w:type="character" w:customStyle="1" w:styleId="WW-WW8Num11ztrue1">
    <w:name w:val="WW-WW8Num11ztrue1"/>
  </w:style>
  <w:style w:type="character" w:customStyle="1" w:styleId="WW-WW8Num11ztrue12">
    <w:name w:val="WW-WW8Num11ztrue12"/>
  </w:style>
  <w:style w:type="character" w:customStyle="1" w:styleId="WW-WW8Num11ztrue123">
    <w:name w:val="WW-WW8Num11ztrue123"/>
  </w:style>
  <w:style w:type="character" w:customStyle="1" w:styleId="WW-WW8Num11ztrue1234">
    <w:name w:val="WW-WW8Num11ztrue1234"/>
  </w:style>
  <w:style w:type="character" w:customStyle="1" w:styleId="WW-WW8Num11ztrue12345">
    <w:name w:val="WW-WW8Num11ztrue12345"/>
  </w:style>
  <w:style w:type="character" w:customStyle="1" w:styleId="WW-WW8Num11ztrue123456">
    <w:name w:val="WW-WW8Num11ztrue123456"/>
  </w:style>
  <w:style w:type="character" w:customStyle="1" w:styleId="WW8Num12zfalse">
    <w:name w:val="WW8Num12zfalse"/>
  </w:style>
  <w:style w:type="character" w:customStyle="1" w:styleId="WW8Num12ztrue">
    <w:name w:val="WW8Num12ztrue"/>
  </w:style>
  <w:style w:type="character" w:customStyle="1" w:styleId="WW-WW8Num12ztrue">
    <w:name w:val="WW-WW8Num12ztrue"/>
  </w:style>
  <w:style w:type="character" w:customStyle="1" w:styleId="WW-WW8Num12ztrue1">
    <w:name w:val="WW-WW8Num12ztrue1"/>
  </w:style>
  <w:style w:type="character" w:customStyle="1" w:styleId="WW-WW8Num12ztrue12">
    <w:name w:val="WW-WW8Num12ztrue12"/>
  </w:style>
  <w:style w:type="character" w:customStyle="1" w:styleId="WW-WW8Num12ztrue123">
    <w:name w:val="WW-WW8Num12ztrue123"/>
  </w:style>
  <w:style w:type="character" w:customStyle="1" w:styleId="WW-WW8Num12ztrue1234">
    <w:name w:val="WW-WW8Num12ztrue1234"/>
  </w:style>
  <w:style w:type="character" w:customStyle="1" w:styleId="WW-WW8Num12ztrue12345">
    <w:name w:val="WW-WW8Num12ztrue12345"/>
  </w:style>
  <w:style w:type="character" w:customStyle="1" w:styleId="WW-WW8Num12ztrue123456">
    <w:name w:val="WW-WW8Num12ztrue123456"/>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9z3">
    <w:name w:val="WW8Num29z3"/>
    <w:rPr>
      <w:rFonts w:ascii="Symbol" w:hAnsi="Symbol" w:cs="Symbol"/>
    </w:rPr>
  </w:style>
  <w:style w:type="character" w:customStyle="1" w:styleId="WW8Num30z3">
    <w:name w:val="WW8Num30z3"/>
    <w:rPr>
      <w:rFonts w:ascii="Symbol" w:hAnsi="Symbol" w:cs="Symbol"/>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cs="Symbol"/>
    </w:rPr>
  </w:style>
  <w:style w:type="character" w:customStyle="1" w:styleId="11">
    <w:name w:val="Основной шрифт абзаца1"/>
  </w:style>
  <w:style w:type="character" w:customStyle="1" w:styleId="12">
    <w:name w:val="Знак примечания1"/>
    <w:rPr>
      <w:sz w:val="16"/>
      <w:szCs w:val="16"/>
    </w:rPr>
  </w:style>
  <w:style w:type="character" w:customStyle="1" w:styleId="grame">
    <w:name w:val="grame"/>
    <w:basedOn w:val="11"/>
  </w:style>
  <w:style w:type="character" w:styleId="a4">
    <w:name w:val="page number"/>
    <w:basedOn w:val="11"/>
  </w:style>
  <w:style w:type="character" w:customStyle="1" w:styleId="a5">
    <w:name w:val="Символ нумерации"/>
    <w:rPr>
      <w:lang w:val="uk-UA"/>
    </w:rPr>
  </w:style>
  <w:style w:type="character" w:customStyle="1" w:styleId="apple-style-span">
    <w:name w:val="apple-style-span"/>
    <w:basedOn w:val="11"/>
  </w:style>
  <w:style w:type="character" w:customStyle="1" w:styleId="a6">
    <w:name w:val="Текст сноски Знак"/>
    <w:rPr>
      <w:lang/>
    </w:rPr>
  </w:style>
  <w:style w:type="character" w:customStyle="1" w:styleId="a7">
    <w:name w:val="Символ сноски"/>
    <w:rPr>
      <w:vertAlign w:val="superscript"/>
    </w:rPr>
  </w:style>
  <w:style w:type="character" w:customStyle="1" w:styleId="HTML">
    <w:name w:val="Стандартный HTML Знак"/>
    <w:rPr>
      <w:rFonts w:ascii="Courier New" w:eastAsia="Arial Unicode MS" w:hAnsi="Courier New" w:cs="Courier New"/>
      <w:color w:val="000000"/>
      <w:sz w:val="42"/>
      <w:szCs w:val="42"/>
    </w:rPr>
  </w:style>
  <w:style w:type="character" w:customStyle="1" w:styleId="a8">
    <w:name w:val="Название Знак"/>
    <w:rPr>
      <w:b/>
      <w:bCs/>
      <w:sz w:val="24"/>
      <w:szCs w:val="24"/>
      <w:lang w:val="uk-UA"/>
    </w:rPr>
  </w:style>
  <w:style w:type="character" w:customStyle="1" w:styleId="31">
    <w:name w:val="Основной текст 3 Знак"/>
    <w:rPr>
      <w:sz w:val="16"/>
      <w:szCs w:val="16"/>
      <w:lang/>
    </w:rPr>
  </w:style>
  <w:style w:type="character" w:customStyle="1" w:styleId="a9">
    <w:name w:val="Текст Знак"/>
    <w:rPr>
      <w:sz w:val="24"/>
      <w:lang w:val="en-US"/>
    </w:rPr>
  </w:style>
  <w:style w:type="character" w:customStyle="1" w:styleId="aa">
    <w:name w:val="Нижний колонтитул Знак"/>
    <w:rPr>
      <w:sz w:val="24"/>
      <w:szCs w:val="24"/>
      <w:lang w:val="uk-UA"/>
    </w:rPr>
  </w:style>
  <w:style w:type="character" w:styleId="ab">
    <w:name w:val="Hyperlink"/>
    <w:rPr>
      <w:color w:val="0000FF"/>
      <w:u w:val="single"/>
    </w:rPr>
  </w:style>
  <w:style w:type="character" w:customStyle="1" w:styleId="FontStyle69">
    <w:name w:val="Font Style69"/>
    <w:rPr>
      <w:rFonts w:ascii="Georgia" w:hAnsi="Georgia" w:cs="Georgia"/>
      <w:spacing w:val="10"/>
      <w:sz w:val="14"/>
      <w:szCs w:val="14"/>
    </w:rPr>
  </w:style>
  <w:style w:type="character" w:customStyle="1" w:styleId="FontStyle96">
    <w:name w:val="Font Style96"/>
    <w:rPr>
      <w:rFonts w:ascii="Times New Roman" w:hAnsi="Times New Roman" w:cs="Times New Roman"/>
      <w:spacing w:val="10"/>
      <w:sz w:val="20"/>
      <w:szCs w:val="20"/>
    </w:rPr>
  </w:style>
  <w:style w:type="character" w:customStyle="1" w:styleId="FontStyle130">
    <w:name w:val="Font Style130"/>
    <w:rPr>
      <w:rFonts w:ascii="Times New Roman" w:hAnsi="Times New Roman" w:cs="Times New Roman"/>
      <w:spacing w:val="20"/>
      <w:sz w:val="14"/>
      <w:szCs w:val="14"/>
    </w:rPr>
  </w:style>
  <w:style w:type="character" w:customStyle="1" w:styleId="apple-converted-space">
    <w:name w:val="apple-converted-space"/>
    <w:basedOn w:val="11"/>
  </w:style>
  <w:style w:type="character" w:styleId="ac">
    <w:name w:val="Strong"/>
    <w:qFormat/>
    <w:rPr>
      <w:b/>
      <w:bCs/>
    </w:rPr>
  </w:style>
  <w:style w:type="character" w:customStyle="1" w:styleId="60">
    <w:name w:val="Заголовок 6 Знак"/>
    <w:rPr>
      <w:rFonts w:ascii="Calibri" w:eastAsia="Times New Roman" w:hAnsi="Calibri" w:cs="Times New Roman"/>
      <w:b/>
      <w:bCs/>
      <w:sz w:val="22"/>
      <w:szCs w:val="22"/>
      <w:lang w:val="uk-UA"/>
    </w:rPr>
  </w:style>
  <w:style w:type="character" w:customStyle="1" w:styleId="22">
    <w:name w:val="Знак сноски2"/>
    <w:rPr>
      <w:vertAlign w:val="superscript"/>
    </w:rPr>
  </w:style>
  <w:style w:type="character" w:customStyle="1" w:styleId="WW-">
    <w:name w:val="WW-Символ сноски"/>
  </w:style>
  <w:style w:type="character" w:customStyle="1" w:styleId="13">
    <w:name w:val="Знак сноски1"/>
    <w:rPr>
      <w:vertAlign w:val="superscript"/>
    </w:rPr>
  </w:style>
  <w:style w:type="character" w:customStyle="1" w:styleId="ad">
    <w:name w:val="Символы концевой сноски"/>
    <w:rPr>
      <w:vertAlign w:val="superscript"/>
    </w:rPr>
  </w:style>
  <w:style w:type="character" w:customStyle="1" w:styleId="WW-0">
    <w:name w:val="WW-Символы концевой сноски"/>
  </w:style>
  <w:style w:type="character" w:customStyle="1" w:styleId="14">
    <w:name w:val="Знак концевой сноски1"/>
    <w:rPr>
      <w:vertAlign w:val="superscript"/>
    </w:rPr>
  </w:style>
  <w:style w:type="character" w:customStyle="1" w:styleId="ae">
    <w:name w:val="Маркеры списка"/>
    <w:rPr>
      <w:rFonts w:ascii="OpenSymbol" w:eastAsia="OpenSymbol" w:hAnsi="OpenSymbol" w:cs="OpenSymbol"/>
    </w:rPr>
  </w:style>
  <w:style w:type="character" w:customStyle="1" w:styleId="15">
    <w:name w:val="Текст Знак1"/>
    <w:rPr>
      <w:rFonts w:ascii="Courier New" w:hAnsi="Courier New" w:cs="Courier New"/>
    </w:rPr>
  </w:style>
  <w:style w:type="character" w:customStyle="1" w:styleId="WWCharLFO1LVL1">
    <w:name w:val="WW_CharLFO1LVL1"/>
    <w:rPr>
      <w:sz w:val="22"/>
      <w:szCs w:val="22"/>
      <w:lang w:val="ru-RU"/>
    </w:rPr>
  </w:style>
  <w:style w:type="character" w:customStyle="1" w:styleId="WWCharLFO3LVL1">
    <w:name w:val="WW_CharLFO3LVL1"/>
    <w:rPr>
      <w:lang w:val="uk-UA" w:bidi="ar-SA"/>
    </w:rPr>
  </w:style>
  <w:style w:type="character" w:customStyle="1" w:styleId="WWCharLFO3LVL2">
    <w:name w:val="WW_CharLFO3LVL2"/>
    <w:rPr>
      <w:rFonts w:ascii="Tahoma" w:eastAsia="Tahoma" w:hAnsi="Tahoma" w:cs="Tahoma"/>
      <w:b w:val="0"/>
      <w:bCs w:val="0"/>
      <w:i w:val="0"/>
      <w:iCs w:val="0"/>
      <w:spacing w:val="-2"/>
      <w:w w:val="99"/>
      <w:sz w:val="22"/>
      <w:szCs w:val="22"/>
      <w:lang w:val="uk-UA" w:bidi="ar-SA"/>
    </w:rPr>
  </w:style>
  <w:style w:type="character" w:customStyle="1" w:styleId="WWCharLFO3LVL3">
    <w:name w:val="WW_CharLFO3LVL3"/>
    <w:rPr>
      <w:rFonts w:ascii="Symbol" w:hAnsi="Symbol" w:cs="Symbol"/>
      <w:lang w:val="uk-UA" w:bidi="ar-SA"/>
    </w:rPr>
  </w:style>
  <w:style w:type="character" w:customStyle="1" w:styleId="WWCharLFO3LVL4">
    <w:name w:val="WW_CharLFO3LVL4"/>
    <w:rPr>
      <w:rFonts w:ascii="Symbol" w:hAnsi="Symbol" w:cs="Symbol"/>
      <w:lang w:val="uk-UA" w:bidi="ar-SA"/>
    </w:rPr>
  </w:style>
  <w:style w:type="character" w:customStyle="1" w:styleId="WWCharLFO3LVL5">
    <w:name w:val="WW_CharLFO3LVL5"/>
    <w:rPr>
      <w:rFonts w:ascii="Symbol" w:hAnsi="Symbol" w:cs="Symbol"/>
      <w:lang w:val="uk-UA" w:bidi="ar-SA"/>
    </w:rPr>
  </w:style>
  <w:style w:type="character" w:customStyle="1" w:styleId="WWCharLFO3LVL6">
    <w:name w:val="WW_CharLFO3LVL6"/>
    <w:rPr>
      <w:rFonts w:ascii="Symbol" w:hAnsi="Symbol" w:cs="Symbol"/>
      <w:lang w:val="uk-UA" w:bidi="ar-SA"/>
    </w:rPr>
  </w:style>
  <w:style w:type="character" w:customStyle="1" w:styleId="WWCharLFO3LVL7">
    <w:name w:val="WW_CharLFO3LVL7"/>
    <w:rPr>
      <w:rFonts w:ascii="Symbol" w:hAnsi="Symbol" w:cs="Symbol"/>
      <w:lang w:val="uk-UA" w:bidi="ar-SA"/>
    </w:rPr>
  </w:style>
  <w:style w:type="character" w:customStyle="1" w:styleId="WWCharLFO3LVL8">
    <w:name w:val="WW_CharLFO3LVL8"/>
    <w:rPr>
      <w:rFonts w:ascii="Symbol" w:hAnsi="Symbol" w:cs="Symbol"/>
      <w:lang w:val="uk-UA" w:bidi="ar-SA"/>
    </w:rPr>
  </w:style>
  <w:style w:type="character" w:customStyle="1" w:styleId="WWCharLFO3LVL9">
    <w:name w:val="WW_CharLFO3LVL9"/>
    <w:rPr>
      <w:rFonts w:ascii="Symbol" w:hAnsi="Symbol" w:cs="Symbol"/>
      <w:lang w:val="uk-UA" w:bidi="ar-SA"/>
    </w:rPr>
  </w:style>
  <w:style w:type="paragraph" w:customStyle="1" w:styleId="af">
    <w:name w:val="Заголовок"/>
    <w:basedOn w:val="a"/>
    <w:next w:val="af0"/>
    <w:pPr>
      <w:keepNext/>
      <w:spacing w:before="240" w:after="120"/>
    </w:pPr>
    <w:rPr>
      <w:rFonts w:ascii="Arial" w:eastAsia="Lucida Sans Unicode" w:hAnsi="Arial" w:cs="Tahoma"/>
      <w:sz w:val="28"/>
      <w:szCs w:val="28"/>
    </w:rPr>
  </w:style>
  <w:style w:type="paragraph" w:styleId="af0">
    <w:name w:val="Body Text"/>
    <w:basedOn w:val="a"/>
    <w:pPr>
      <w:jc w:val="both"/>
    </w:pPr>
    <w:rPr>
      <w:b/>
      <w:i/>
    </w:rPr>
  </w:style>
  <w:style w:type="paragraph" w:styleId="af1">
    <w:name w:val="List"/>
    <w:basedOn w:val="af0"/>
    <w:rPr>
      <w:rFonts w:ascii="Arial" w:hAnsi="Arial" w:cs="Tahoma"/>
    </w:rPr>
  </w:style>
  <w:style w:type="paragraph" w:styleId="af2">
    <w:name w:val="caption"/>
    <w:basedOn w:val="a"/>
    <w:qFormat/>
    <w:pPr>
      <w:suppressLineNumbers/>
      <w:spacing w:before="120" w:after="120"/>
    </w:pPr>
    <w:rPr>
      <w:rFonts w:cs="Arial Unicode MS"/>
      <w:i/>
      <w:iCs/>
    </w:rPr>
  </w:style>
  <w:style w:type="paragraph" w:customStyle="1" w:styleId="af3">
    <w:name w:val="Покажчик"/>
    <w:basedOn w:val="a"/>
    <w:pPr>
      <w:suppressLineNumbers/>
    </w:pPr>
    <w:rPr>
      <w:lang/>
    </w:rPr>
  </w:style>
  <w:style w:type="paragraph" w:customStyle="1" w:styleId="af4">
    <w:name w:val="Назва об'єкта"/>
    <w:basedOn w:val="a"/>
    <w:pPr>
      <w:suppressLineNumbers/>
      <w:spacing w:before="120" w:after="120"/>
    </w:pPr>
    <w:rPr>
      <w:rFonts w:cs="Arial Unicode MS"/>
      <w:i/>
      <w:iCs/>
    </w:rPr>
  </w:style>
  <w:style w:type="paragraph" w:customStyle="1" w:styleId="32">
    <w:name w:val="Назва об'єкта3"/>
    <w:basedOn w:val="a"/>
    <w:pPr>
      <w:suppressLineNumbers/>
      <w:spacing w:before="120" w:after="120"/>
    </w:pPr>
    <w:rPr>
      <w:rFonts w:cs="Arial Unicode MS"/>
      <w:i/>
      <w:iCs/>
    </w:rPr>
  </w:style>
  <w:style w:type="paragraph" w:customStyle="1" w:styleId="23">
    <w:name w:val="Назва об'єкта2"/>
    <w:basedOn w:val="a"/>
    <w:pPr>
      <w:suppressLineNumbers/>
      <w:spacing w:before="120" w:after="120"/>
    </w:pPr>
    <w:rPr>
      <w:rFonts w:cs="Arial Unicode MS"/>
      <w:i/>
      <w:iCs/>
    </w:rPr>
  </w:style>
  <w:style w:type="paragraph" w:customStyle="1" w:styleId="16">
    <w:name w:val="Назва об'єкта1"/>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7">
    <w:name w:val="Название1"/>
    <w:basedOn w:val="a"/>
    <w:pPr>
      <w:suppressLineNumbers/>
      <w:spacing w:before="120" w:after="120"/>
    </w:pPr>
    <w:rPr>
      <w:rFonts w:ascii="Arial" w:hAnsi="Arial" w:cs="Tahoma"/>
      <w:i/>
      <w:iCs/>
      <w:sz w:val="20"/>
    </w:rPr>
  </w:style>
  <w:style w:type="paragraph" w:customStyle="1" w:styleId="18">
    <w:name w:val="Указатель1"/>
    <w:basedOn w:val="a"/>
    <w:pPr>
      <w:suppressLineNumbers/>
    </w:pPr>
    <w:rPr>
      <w:rFonts w:ascii="Arial" w:hAnsi="Arial" w:cs="Tahoma"/>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42"/>
      <w:szCs w:val="42"/>
      <w:lang/>
    </w:rPr>
  </w:style>
  <w:style w:type="paragraph" w:styleId="af5">
    <w:name w:val="Body Text Indent"/>
    <w:basedOn w:val="a"/>
    <w:pPr>
      <w:overflowPunct w:val="0"/>
      <w:autoSpaceDE w:val="0"/>
      <w:ind w:firstLine="567"/>
      <w:jc w:val="both"/>
      <w:textAlignment w:val="baseline"/>
    </w:pPr>
    <w:rPr>
      <w:rFonts w:ascii="Times New Roman CYR" w:hAnsi="Times New Roman CYR" w:cs="Times New Roman CYR"/>
      <w:szCs w:val="20"/>
    </w:rPr>
  </w:style>
  <w:style w:type="paragraph" w:customStyle="1" w:styleId="210">
    <w:name w:val="Основной текст с отступом 21"/>
    <w:basedOn w:val="a"/>
    <w:pPr>
      <w:widowControl w:val="0"/>
      <w:overflowPunct w:val="0"/>
      <w:autoSpaceDE w:val="0"/>
      <w:ind w:firstLine="720"/>
      <w:textAlignment w:val="baseline"/>
    </w:pPr>
    <w:rPr>
      <w:rFonts w:ascii="Times CY" w:hAnsi="Times CY" w:cs="Times CY"/>
      <w:color w:val="FF0000"/>
      <w:sz w:val="48"/>
      <w:szCs w:val="20"/>
    </w:rPr>
  </w:style>
  <w:style w:type="paragraph" w:customStyle="1" w:styleId="310">
    <w:name w:val="Основной текст с отступом 31"/>
    <w:basedOn w:val="a"/>
    <w:pPr>
      <w:widowControl w:val="0"/>
      <w:overflowPunct w:val="0"/>
      <w:autoSpaceDE w:val="0"/>
      <w:ind w:firstLine="720"/>
      <w:textAlignment w:val="baseline"/>
    </w:pPr>
    <w:rPr>
      <w:rFonts w:ascii="Times CY" w:hAnsi="Times CY" w:cs="Times CY"/>
      <w:color w:val="000000"/>
      <w:sz w:val="48"/>
      <w:szCs w:val="20"/>
    </w:rPr>
  </w:style>
  <w:style w:type="paragraph" w:styleId="af6">
    <w:name w:val="Balloon Text"/>
    <w:basedOn w:val="a"/>
    <w:rPr>
      <w:rFonts w:ascii="Tahoma" w:hAnsi="Tahoma" w:cs="Tahoma"/>
      <w:sz w:val="16"/>
      <w:szCs w:val="16"/>
    </w:rPr>
  </w:style>
  <w:style w:type="paragraph" w:customStyle="1" w:styleId="19">
    <w:name w:val="Текст примечания1"/>
    <w:basedOn w:val="a"/>
    <w:rPr>
      <w:sz w:val="20"/>
      <w:szCs w:val="20"/>
    </w:rPr>
  </w:style>
  <w:style w:type="paragraph" w:styleId="af7">
    <w:name w:val="annotation subject"/>
    <w:basedOn w:val="19"/>
    <w:next w:val="19"/>
    <w:rPr>
      <w:b/>
      <w:bCs/>
    </w:rPr>
  </w:style>
  <w:style w:type="paragraph" w:customStyle="1" w:styleId="af8">
    <w:name w:val="Верхній і нижній колонтитули"/>
    <w:basedOn w:val="a"/>
    <w:pPr>
      <w:suppressLineNumbers/>
      <w:tabs>
        <w:tab w:val="center" w:pos="4819"/>
        <w:tab w:val="right" w:pos="9638"/>
      </w:tabs>
    </w:pPr>
  </w:style>
  <w:style w:type="paragraph" w:styleId="af9">
    <w:name w:val="header"/>
    <w:basedOn w:val="a"/>
    <w:pPr>
      <w:tabs>
        <w:tab w:val="center" w:pos="4677"/>
        <w:tab w:val="right" w:pos="9355"/>
      </w:tabs>
    </w:pPr>
  </w:style>
  <w:style w:type="paragraph" w:styleId="afa">
    <w:name w:val="footer"/>
    <w:basedOn w:val="a"/>
    <w:pPr>
      <w:tabs>
        <w:tab w:val="center" w:pos="4677"/>
        <w:tab w:val="right" w:pos="9355"/>
      </w:tabs>
    </w:pPr>
  </w:style>
  <w:style w:type="paragraph" w:customStyle="1" w:styleId="xl27">
    <w:name w:val="xl27"/>
    <w:basedOn w:val="a"/>
    <w:pPr>
      <w:spacing w:before="280" w:after="280"/>
    </w:pPr>
    <w:rPr>
      <w:rFonts w:ascii="Arial" w:hAnsi="Arial" w:cs="Arial"/>
      <w:lang w:val="ru-RU"/>
    </w:rPr>
  </w:style>
  <w:style w:type="paragraph" w:customStyle="1" w:styleId="afb">
    <w:name w:val="Содержимое таблицы"/>
    <w:basedOn w:val="af0"/>
    <w:pPr>
      <w:widowControl w:val="0"/>
      <w:suppressLineNumbers/>
      <w:spacing w:after="283"/>
      <w:jc w:val="left"/>
    </w:pPr>
    <w:rPr>
      <w:rFonts w:eastAsia="Tahoma" w:cs="Tahoma"/>
      <w:b w:val="0"/>
      <w:i w:val="0"/>
      <w:lang w:val="ru-RU"/>
    </w:rPr>
  </w:style>
  <w:style w:type="paragraph" w:customStyle="1" w:styleId="211">
    <w:name w:val="Основной текст 21"/>
    <w:basedOn w:val="a"/>
    <w:rPr>
      <w:sz w:val="22"/>
    </w:rPr>
  </w:style>
  <w:style w:type="paragraph" w:styleId="afc">
    <w:name w:val="Title"/>
    <w:basedOn w:val="a"/>
    <w:next w:val="afd"/>
    <w:qFormat/>
    <w:pPr>
      <w:jc w:val="center"/>
    </w:pPr>
    <w:rPr>
      <w:b/>
      <w:bCs/>
    </w:rPr>
  </w:style>
  <w:style w:type="paragraph" w:styleId="afd">
    <w:name w:val="Subtitle"/>
    <w:basedOn w:val="a"/>
    <w:next w:val="af0"/>
    <w:qFormat/>
    <w:pPr>
      <w:widowControl w:val="0"/>
      <w:spacing w:after="60"/>
      <w:jc w:val="center"/>
    </w:pPr>
    <w:rPr>
      <w:rFonts w:ascii="Arial" w:eastAsia="Tahoma" w:hAnsi="Arial" w:cs="Arial"/>
      <w:lang w:val="ru-RU"/>
    </w:rPr>
  </w:style>
  <w:style w:type="paragraph" w:customStyle="1" w:styleId="40">
    <w:name w:val="Текст4"/>
    <w:basedOn w:val="a"/>
    <w:pPr>
      <w:ind w:firstLine="851"/>
    </w:pPr>
    <w:rPr>
      <w:szCs w:val="20"/>
      <w:lang w:val="en-US"/>
    </w:rPr>
  </w:style>
  <w:style w:type="paragraph" w:customStyle="1" w:styleId="HTML1">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42"/>
      <w:szCs w:val="42"/>
      <w:lang w:val="ru-RU"/>
    </w:rPr>
  </w:style>
  <w:style w:type="paragraph" w:customStyle="1" w:styleId="WW-HTML">
    <w:name w:val="WW-Стандартный HTML"/>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42"/>
      <w:szCs w:val="42"/>
      <w:lang w:val="ru-RU"/>
    </w:rPr>
  </w:style>
  <w:style w:type="paragraph" w:styleId="afe">
    <w:name w:val="No Spacing"/>
    <w:basedOn w:val="a"/>
    <w:qFormat/>
    <w:rPr>
      <w:rFonts w:ascii="Calibri" w:eastAsia="Calibri" w:hAnsi="Calibri" w:cs="Calibri"/>
      <w:sz w:val="22"/>
      <w:szCs w:val="22"/>
    </w:rPr>
  </w:style>
  <w:style w:type="paragraph" w:customStyle="1" w:styleId="rvps2">
    <w:name w:val="rvps2"/>
    <w:basedOn w:val="a"/>
    <w:pPr>
      <w:spacing w:before="280" w:after="280"/>
    </w:pPr>
  </w:style>
  <w:style w:type="paragraph" w:styleId="aff">
    <w:name w:val="footnote text"/>
    <w:basedOn w:val="a"/>
    <w:rPr>
      <w:sz w:val="20"/>
      <w:szCs w:val="20"/>
      <w:lang/>
    </w:rPr>
  </w:style>
  <w:style w:type="paragraph" w:styleId="aff0">
    <w:name w:val="Normal (Web)"/>
    <w:basedOn w:val="a"/>
    <w:pPr>
      <w:spacing w:before="280" w:after="280"/>
    </w:pPr>
  </w:style>
  <w:style w:type="paragraph" w:customStyle="1" w:styleId="WW-1">
    <w:name w:val="WW-Заголовок"/>
    <w:basedOn w:val="a"/>
    <w:next w:val="af0"/>
    <w:pPr>
      <w:keepNext/>
      <w:spacing w:before="240" w:after="120"/>
    </w:pPr>
    <w:rPr>
      <w:rFonts w:ascii="Arial" w:eastAsia="Lucida Sans Unicode" w:hAnsi="Arial" w:cs="Tahoma"/>
      <w:sz w:val="28"/>
      <w:szCs w:val="28"/>
    </w:rPr>
  </w:style>
  <w:style w:type="paragraph" w:customStyle="1" w:styleId="25">
    <w:name w:val="Текст2"/>
    <w:basedOn w:val="a"/>
    <w:rPr>
      <w:rFonts w:ascii="Courier New" w:hAnsi="Courier New" w:cs="Courier New"/>
      <w:sz w:val="20"/>
      <w:szCs w:val="20"/>
    </w:rPr>
  </w:style>
  <w:style w:type="paragraph" w:customStyle="1" w:styleId="311">
    <w:name w:val="Основной текст 31"/>
    <w:basedOn w:val="a"/>
    <w:pPr>
      <w:spacing w:after="120"/>
    </w:pPr>
    <w:rPr>
      <w:sz w:val="16"/>
      <w:szCs w:val="16"/>
      <w:lang/>
    </w:rPr>
  </w:style>
  <w:style w:type="paragraph" w:customStyle="1" w:styleId="1a">
    <w:name w:val="Текст1"/>
    <w:basedOn w:val="a"/>
    <w:rPr>
      <w:rFonts w:ascii="Courier New" w:hAnsi="Courier New" w:cs="Courier New"/>
      <w:sz w:val="20"/>
      <w:szCs w:val="20"/>
    </w:rPr>
  </w:style>
  <w:style w:type="paragraph" w:customStyle="1" w:styleId="PlainText">
    <w:name w:val="Plain Text"/>
    <w:basedOn w:val="a"/>
    <w:rPr>
      <w:rFonts w:ascii="Courier New" w:hAnsi="Courier New" w:cs="Courier New"/>
      <w:sz w:val="20"/>
      <w:szCs w:val="20"/>
    </w:rPr>
  </w:style>
  <w:style w:type="paragraph" w:customStyle="1" w:styleId="33">
    <w:name w:val="Текст3"/>
    <w:basedOn w:val="a"/>
    <w:rPr>
      <w:rFonts w:ascii="Courier New" w:hAnsi="Courier New" w:cs="Courier New"/>
      <w:sz w:val="20"/>
      <w:szCs w:val="20"/>
    </w:rPr>
  </w:style>
  <w:style w:type="paragraph" w:customStyle="1" w:styleId="320">
    <w:name w:val="Основной текст 32"/>
    <w:basedOn w:val="a"/>
    <w:pPr>
      <w:widowControl w:val="0"/>
      <w:spacing w:after="120"/>
    </w:pPr>
    <w:rPr>
      <w:rFonts w:eastAsia="Tahoma"/>
      <w:sz w:val="16"/>
      <w:szCs w:val="16"/>
    </w:rPr>
  </w:style>
  <w:style w:type="paragraph" w:customStyle="1" w:styleId="aff1">
    <w:name w:val="Заголовок таблицы"/>
    <w:basedOn w:val="afb"/>
    <w:pPr>
      <w:jc w:val="center"/>
    </w:pPr>
    <w:rPr>
      <w:b/>
      <w:bCs/>
    </w:rPr>
  </w:style>
  <w:style w:type="paragraph" w:customStyle="1" w:styleId="aff2">
    <w:name w:val="Содержимое врезки"/>
    <w:basedOn w:val="af0"/>
  </w:style>
  <w:style w:type="paragraph" w:customStyle="1" w:styleId="5">
    <w:name w:val="Текст5"/>
    <w:basedOn w:val="a"/>
    <w:pPr>
      <w:suppressAutoHyphens w:val="0"/>
    </w:pPr>
    <w:rPr>
      <w:rFonts w:ascii="Courier New" w:hAnsi="Courier New" w:cs="Courier New"/>
      <w:sz w:val="20"/>
      <w:szCs w:val="20"/>
    </w:rPr>
  </w:style>
  <w:style w:type="paragraph" w:customStyle="1" w:styleId="aff3">
    <w:name w:val="Вміст таблиці"/>
    <w:basedOn w:val="a"/>
    <w:pPr>
      <w:widowControl w:val="0"/>
      <w:suppressLineNumbers/>
    </w:pPr>
  </w:style>
  <w:style w:type="paragraph" w:customStyle="1" w:styleId="aff4">
    <w:name w:val="Заголовок таблиці"/>
    <w:basedOn w:val="aff3"/>
    <w:pPr>
      <w:jc w:val="center"/>
    </w:pPr>
    <w:rPr>
      <w:b/>
      <w:bCs/>
    </w:rPr>
  </w:style>
  <w:style w:type="paragraph" w:customStyle="1" w:styleId="61">
    <w:name w:val="Текст6"/>
    <w:basedOn w:val="a"/>
    <w:pPr>
      <w:ind w:firstLine="851"/>
    </w:pPr>
    <w:rPr>
      <w:szCs w:val="20"/>
      <w:lang w:val="en-US"/>
    </w:rPr>
  </w:style>
  <w:style w:type="paragraph" w:customStyle="1" w:styleId="1b">
    <w:name w:val="Звичайний1"/>
    <w:pPr>
      <w:widowControl w:val="0"/>
      <w:suppressAutoHyphens/>
    </w:pPr>
    <w:rPr>
      <w:rFonts w:ascii="Liberation Serif" w:eastAsia="NSimSun" w:hAnsi="Liberation Serif" w:cs="Arial Unicode MS"/>
      <w:sz w:val="24"/>
      <w:szCs w:val="24"/>
      <w:lang w:val="uk-UA" w:eastAsia="zh-CN" w:bidi="hi-IN"/>
    </w:rPr>
  </w:style>
  <w:style w:type="paragraph" w:customStyle="1" w:styleId="aff5">
    <w:name w:val="Абзац списку"/>
    <w:basedOn w:val="1b"/>
    <w:pPr>
      <w:ind w:left="390" w:firstLine="567"/>
    </w:pPr>
    <w:rPr>
      <w:rFonts w:ascii="Tahoma" w:eastAsia="Tahoma" w:hAnsi="Tahoma" w:cs="Tahoma"/>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nk.gov.ua/ua/consumer-prote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27662</Words>
  <Characters>157679</Characters>
  <Application>Microsoft Office Word</Application>
  <DocSecurity>0</DocSecurity>
  <Lines>1313</Lines>
  <Paragraphs>369</Paragraphs>
  <ScaleCrop>false</ScaleCrop>
  <Company/>
  <LinksUpToDate>false</LinksUpToDate>
  <CharactersWithSpaces>184972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НФ</dc:creator>
  <cp:lastModifiedBy>DSA</cp:lastModifiedBy>
  <cp:revision>2</cp:revision>
  <cp:lastPrinted>2022-09-02T12:12:00Z</cp:lastPrinted>
  <dcterms:created xsi:type="dcterms:W3CDTF">2023-01-06T11:35:00Z</dcterms:created>
  <dcterms:modified xsi:type="dcterms:W3CDTF">2023-01-06T11:35:00Z</dcterms:modified>
</cp:coreProperties>
</file>